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8E51" w14:textId="77777777" w:rsidR="00924C0D" w:rsidRPr="00924C0D" w:rsidRDefault="001B6E0A" w:rsidP="00006964">
      <w:pPr>
        <w:pStyle w:val="BodyText"/>
        <w:kinsoku w:val="0"/>
        <w:overflowPunct w:val="0"/>
        <w:spacing w:before="92"/>
        <w:ind w:firstLine="1701"/>
        <w:rPr>
          <w:b/>
          <w:bCs/>
          <w:sz w:val="14"/>
          <w:szCs w:val="14"/>
        </w:rPr>
      </w:pPr>
      <w:r>
        <w:rPr>
          <w:noProof/>
        </w:rPr>
        <w:drawing>
          <wp:anchor distT="0" distB="0" distL="114300" distR="114300" simplePos="0" relativeHeight="251665920" behindDoc="1" locked="0" layoutInCell="1" allowOverlap="1" wp14:anchorId="47FD8C26" wp14:editId="64F67A4D">
            <wp:simplePos x="0" y="0"/>
            <wp:positionH relativeFrom="column">
              <wp:posOffset>139700</wp:posOffset>
            </wp:positionH>
            <wp:positionV relativeFrom="paragraph">
              <wp:posOffset>60960</wp:posOffset>
            </wp:positionV>
            <wp:extent cx="871220" cy="871220"/>
            <wp:effectExtent l="0" t="0" r="5080" b="5080"/>
            <wp:wrapNone/>
            <wp:docPr id="63" name="Picture 63" descr="IACH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ACHI Logo"/>
                    <pic:cNvPicPr>
                      <a:picLocks noChangeAspect="1" noChangeArrowheads="1"/>
                    </pic:cNvPicPr>
                  </pic:nvPicPr>
                  <pic:blipFill>
                    <a:blip r:embed="rId7">
                      <a:extLst>
                        <a:ext uri="{28A0092B-C50C-407E-A947-70E740481C1C}">
                          <a14:useLocalDpi xmlns:a14="http://schemas.microsoft.com/office/drawing/2010/main" val="0"/>
                        </a:ext>
                      </a:extLst>
                    </a:blip>
                    <a:srcRect l="8505" t="9344" r="10936" b="8098"/>
                    <a:stretch>
                      <a:fillRect/>
                    </a:stretch>
                  </pic:blipFill>
                  <pic:spPr bwMode="auto">
                    <a:xfrm>
                      <a:off x="0" y="0"/>
                      <a:ext cx="871220" cy="871220"/>
                    </a:xfrm>
                    <a:prstGeom prst="rect">
                      <a:avLst/>
                    </a:prstGeom>
                    <a:noFill/>
                  </pic:spPr>
                </pic:pic>
              </a:graphicData>
            </a:graphic>
            <wp14:sizeRelH relativeFrom="page">
              <wp14:pctWidth>0</wp14:pctWidth>
            </wp14:sizeRelH>
            <wp14:sizeRelV relativeFrom="page">
              <wp14:pctHeight>0</wp14:pctHeight>
            </wp14:sizeRelV>
          </wp:anchor>
        </w:drawing>
      </w:r>
      <w:r w:rsidR="00924C0D">
        <w:rPr>
          <w:b/>
          <w:bCs/>
          <w:sz w:val="24"/>
          <w:szCs w:val="24"/>
        </w:rPr>
        <w:t xml:space="preserve">     </w:t>
      </w:r>
    </w:p>
    <w:p w14:paraId="32D69EA8" w14:textId="2E7E6CCD" w:rsidR="00865025" w:rsidRPr="001F4ED1" w:rsidRDefault="00924C0D" w:rsidP="00192DA7">
      <w:pPr>
        <w:pStyle w:val="BodyText"/>
        <w:kinsoku w:val="0"/>
        <w:overflowPunct w:val="0"/>
        <w:spacing w:before="92"/>
        <w:ind w:firstLine="1701"/>
        <w:rPr>
          <w:sz w:val="18"/>
          <w:szCs w:val="18"/>
        </w:rPr>
      </w:pPr>
      <w:r>
        <w:rPr>
          <w:b/>
          <w:bCs/>
          <w:sz w:val="24"/>
          <w:szCs w:val="24"/>
        </w:rPr>
        <w:t xml:space="preserve">      </w:t>
      </w:r>
      <w:r w:rsidR="00865025">
        <w:rPr>
          <w:b/>
          <w:bCs/>
          <w:sz w:val="24"/>
          <w:szCs w:val="24"/>
        </w:rPr>
        <w:t>International Association o</w:t>
      </w:r>
      <w:r w:rsidR="001B6E0A">
        <w:rPr>
          <w:b/>
          <w:bCs/>
          <w:sz w:val="24"/>
          <w:szCs w:val="24"/>
        </w:rPr>
        <w:t>f Chiron Healers Inc. A0040298F</w:t>
      </w:r>
      <w:r w:rsidR="00865025">
        <w:rPr>
          <w:b/>
          <w:bCs/>
          <w:sz w:val="24"/>
          <w:szCs w:val="24"/>
        </w:rPr>
        <w:t xml:space="preserve"> </w:t>
      </w:r>
      <w:r w:rsidR="00865025">
        <w:rPr>
          <w:sz w:val="16"/>
          <w:szCs w:val="16"/>
        </w:rPr>
        <w:t>ABN 12 650 790 270</w:t>
      </w:r>
      <w:r w:rsidR="00192DA7">
        <w:rPr>
          <w:sz w:val="16"/>
          <w:szCs w:val="16"/>
        </w:rPr>
        <w:br/>
      </w:r>
      <w:r w:rsidR="00192DA7">
        <w:rPr>
          <w:sz w:val="16"/>
          <w:szCs w:val="16"/>
        </w:rPr>
        <w:tab/>
      </w:r>
      <w:r w:rsidR="00192DA7">
        <w:rPr>
          <w:sz w:val="16"/>
          <w:szCs w:val="16"/>
        </w:rPr>
        <w:tab/>
        <w:t xml:space="preserve">               </w:t>
      </w:r>
      <w:r w:rsidR="00865025" w:rsidRPr="001F4ED1">
        <w:t xml:space="preserve">Registered Address: 1002 Lydiard St. </w:t>
      </w:r>
      <w:r w:rsidR="00DB16FD" w:rsidRPr="001F4ED1">
        <w:t>Nth.</w:t>
      </w:r>
      <w:r w:rsidR="00865025" w:rsidRPr="001F4ED1">
        <w:t xml:space="preserve"> Ballarat VIC 3350 Australia</w:t>
      </w:r>
      <w:r w:rsidR="000F2144" w:rsidRPr="00192DA7">
        <w:rPr>
          <w:sz w:val="18"/>
          <w:szCs w:val="18"/>
        </w:rPr>
        <w:t xml:space="preserve"> </w:t>
      </w:r>
      <w:r w:rsidR="001F4ED1">
        <w:rPr>
          <w:sz w:val="18"/>
          <w:szCs w:val="18"/>
        </w:rPr>
        <w:br/>
      </w:r>
      <w:r w:rsidR="00192DA7">
        <w:rPr>
          <w:sz w:val="18"/>
          <w:szCs w:val="18"/>
        </w:rPr>
        <w:br/>
      </w:r>
      <w:r w:rsidR="00192DA7">
        <w:rPr>
          <w:sz w:val="18"/>
          <w:szCs w:val="18"/>
        </w:rPr>
        <w:tab/>
      </w:r>
      <w:r w:rsidR="00192DA7">
        <w:rPr>
          <w:sz w:val="18"/>
          <w:szCs w:val="18"/>
        </w:rPr>
        <w:tab/>
        <w:t xml:space="preserve">             </w:t>
      </w:r>
      <w:r w:rsidR="00192DA7">
        <w:t>Secretary</w:t>
      </w:r>
      <w:r w:rsidR="00192DA7" w:rsidRPr="00192DA7">
        <w:t xml:space="preserve"> </w:t>
      </w:r>
      <w:r w:rsidR="00192DA7">
        <w:t>Phone</w:t>
      </w:r>
      <w:r w:rsidR="00D52C01">
        <w:t>:</w:t>
      </w:r>
      <w:r w:rsidR="00192DA7">
        <w:t xml:space="preserve"> </w:t>
      </w:r>
      <w:r w:rsidR="000F2144">
        <w:t xml:space="preserve"> </w:t>
      </w:r>
      <w:r w:rsidR="004C74EC">
        <w:rPr>
          <w:color w:val="222222"/>
          <w:shd w:val="clear" w:color="auto" w:fill="FFFFFF"/>
        </w:rPr>
        <w:t>+61 436 927 517</w:t>
      </w:r>
      <w:r w:rsidR="00D52C01">
        <w:t xml:space="preserve">               </w:t>
      </w:r>
      <w:r w:rsidR="00865025">
        <w:t>E-mail:</w:t>
      </w:r>
      <w:r w:rsidR="00865025">
        <w:rPr>
          <w:spacing w:val="-9"/>
        </w:rPr>
        <w:t xml:space="preserve"> </w:t>
      </w:r>
      <w:hyperlink r:id="rId8" w:history="1">
        <w:r w:rsidR="00865025">
          <w:rPr>
            <w:u w:val="single"/>
          </w:rPr>
          <w:t>secretary@iachi.com</w:t>
        </w:r>
      </w:hyperlink>
      <w:r w:rsidR="001F4ED1">
        <w:rPr>
          <w:u w:val="single"/>
        </w:rPr>
        <w:br/>
      </w:r>
    </w:p>
    <w:p w14:paraId="6E9155B7" w14:textId="77777777" w:rsidR="00865025" w:rsidRDefault="00865025">
      <w:pPr>
        <w:pStyle w:val="BodyText"/>
        <w:kinsoku w:val="0"/>
        <w:overflowPunct w:val="0"/>
        <w:spacing w:before="8"/>
        <w:rPr>
          <w:sz w:val="8"/>
          <w:szCs w:val="8"/>
        </w:rPr>
      </w:pPr>
    </w:p>
    <w:tbl>
      <w:tblPr>
        <w:tblW w:w="0" w:type="auto"/>
        <w:tblInd w:w="132" w:type="dxa"/>
        <w:tblLayout w:type="fixed"/>
        <w:tblCellMar>
          <w:left w:w="0" w:type="dxa"/>
          <w:right w:w="0" w:type="dxa"/>
        </w:tblCellMar>
        <w:tblLook w:val="0000" w:firstRow="0" w:lastRow="0" w:firstColumn="0" w:lastColumn="0" w:noHBand="0" w:noVBand="0"/>
      </w:tblPr>
      <w:tblGrid>
        <w:gridCol w:w="11057"/>
      </w:tblGrid>
      <w:tr w:rsidR="00865025" w:rsidRPr="00E05657" w14:paraId="7DC6DAD2" w14:textId="77777777" w:rsidTr="00B3554E">
        <w:trPr>
          <w:trHeight w:val="800"/>
        </w:trPr>
        <w:tc>
          <w:tcPr>
            <w:tcW w:w="11057" w:type="dxa"/>
            <w:tcBorders>
              <w:top w:val="single" w:sz="8" w:space="0" w:color="000000"/>
              <w:left w:val="single" w:sz="8" w:space="0" w:color="000000"/>
              <w:bottom w:val="single" w:sz="8" w:space="0" w:color="000000"/>
              <w:right w:val="single" w:sz="8" w:space="0" w:color="000000"/>
            </w:tcBorders>
            <w:shd w:val="clear" w:color="auto" w:fill="008000"/>
          </w:tcPr>
          <w:p w14:paraId="589240A5" w14:textId="77777777" w:rsidR="00865025" w:rsidRPr="005D593A" w:rsidRDefault="00860D76" w:rsidP="00EF214F">
            <w:pPr>
              <w:pStyle w:val="TableParagraph"/>
              <w:kinsoku w:val="0"/>
              <w:overflowPunct w:val="0"/>
              <w:spacing w:before="14"/>
              <w:ind w:right="5"/>
              <w:jc w:val="center"/>
              <w:rPr>
                <w:b/>
                <w:bCs/>
                <w:color w:val="FFFFFF"/>
                <w:sz w:val="32"/>
                <w:szCs w:val="32"/>
              </w:rPr>
            </w:pPr>
            <w:r w:rsidRPr="00860D76">
              <w:rPr>
                <w:b/>
                <w:bCs/>
                <w:color w:val="FFFFFF"/>
                <w:sz w:val="28"/>
                <w:szCs w:val="28"/>
              </w:rPr>
              <w:t>APPLICATION FORM</w:t>
            </w:r>
            <w:r w:rsidRPr="005D593A">
              <w:rPr>
                <w:b/>
                <w:bCs/>
                <w:color w:val="FFFFFF"/>
                <w:sz w:val="28"/>
                <w:szCs w:val="28"/>
              </w:rPr>
              <w:t xml:space="preserve"> </w:t>
            </w:r>
            <w:r>
              <w:rPr>
                <w:b/>
                <w:bCs/>
                <w:color w:val="FFFFFF"/>
                <w:sz w:val="28"/>
                <w:szCs w:val="28"/>
              </w:rPr>
              <w:t xml:space="preserve">for </w:t>
            </w:r>
            <w:r w:rsidR="00EF214F" w:rsidRPr="00EF214F">
              <w:rPr>
                <w:b/>
                <w:bCs/>
                <w:iCs/>
                <w:color w:val="FFFFFF"/>
                <w:sz w:val="28"/>
                <w:szCs w:val="28"/>
              </w:rPr>
              <w:t>PR</w:t>
            </w:r>
            <w:r w:rsidR="005D593A" w:rsidRPr="00EF214F">
              <w:rPr>
                <w:b/>
                <w:bCs/>
                <w:iCs/>
                <w:color w:val="FFFFFF"/>
                <w:sz w:val="28"/>
                <w:szCs w:val="28"/>
              </w:rPr>
              <w:t>OFESSIONAL PRACTITIONER</w:t>
            </w:r>
            <w:r w:rsidR="00EF214F" w:rsidRPr="00EF214F">
              <w:rPr>
                <w:b/>
                <w:bCs/>
                <w:iCs/>
                <w:color w:val="FFFFFF"/>
                <w:sz w:val="32"/>
                <w:szCs w:val="32"/>
              </w:rPr>
              <w:t xml:space="preserve"> </w:t>
            </w:r>
            <w:r w:rsidR="00EF214F" w:rsidRPr="00EF214F">
              <w:rPr>
                <w:b/>
                <w:bCs/>
                <w:iCs/>
                <w:color w:val="FFFFFF"/>
                <w:sz w:val="28"/>
                <w:szCs w:val="28"/>
              </w:rPr>
              <w:t>QUALIFICATION</w:t>
            </w:r>
            <w:r w:rsidR="00EF214F">
              <w:rPr>
                <w:b/>
                <w:bCs/>
                <w:i/>
                <w:iCs/>
                <w:color w:val="FFFFFF"/>
                <w:sz w:val="32"/>
                <w:szCs w:val="32"/>
              </w:rPr>
              <w:br/>
            </w:r>
            <w:r w:rsidR="00EF214F" w:rsidRPr="00EF214F">
              <w:rPr>
                <w:b/>
                <w:bCs/>
                <w:iCs/>
                <w:color w:val="FFFFFF"/>
                <w:sz w:val="28"/>
                <w:szCs w:val="28"/>
              </w:rPr>
              <w:t>and IACHI PROFESSIONAL MEMBERSHIP</w:t>
            </w:r>
          </w:p>
        </w:tc>
      </w:tr>
      <w:tr w:rsidR="00865025" w:rsidRPr="00E05657" w14:paraId="495E5EA1" w14:textId="77777777" w:rsidTr="00B3554E">
        <w:trPr>
          <w:trHeight w:val="60"/>
        </w:trPr>
        <w:tc>
          <w:tcPr>
            <w:tcW w:w="11057" w:type="dxa"/>
            <w:tcBorders>
              <w:top w:val="single" w:sz="8" w:space="0" w:color="000000"/>
              <w:left w:val="none" w:sz="6" w:space="0" w:color="auto"/>
              <w:bottom w:val="single" w:sz="8" w:space="0" w:color="000000"/>
              <w:right w:val="none" w:sz="6" w:space="0" w:color="auto"/>
            </w:tcBorders>
          </w:tcPr>
          <w:p w14:paraId="50C5A52C" w14:textId="77777777" w:rsidR="00865025" w:rsidRPr="00E05657" w:rsidRDefault="00865025">
            <w:pPr>
              <w:pStyle w:val="TableParagraph"/>
              <w:kinsoku w:val="0"/>
              <w:overflowPunct w:val="0"/>
              <w:rPr>
                <w:rFonts w:ascii="Times New Roman" w:hAnsi="Times New Roman" w:cs="Times New Roman"/>
                <w:sz w:val="2"/>
                <w:szCs w:val="2"/>
              </w:rPr>
            </w:pPr>
          </w:p>
        </w:tc>
      </w:tr>
    </w:tbl>
    <w:p w14:paraId="44611191" w14:textId="77777777" w:rsidR="00EF214F" w:rsidRDefault="00421DAD" w:rsidP="00EF214F">
      <w:pPr>
        <w:pStyle w:val="ListParagraph"/>
        <w:tabs>
          <w:tab w:val="left" w:pos="700"/>
        </w:tabs>
        <w:kinsoku w:val="0"/>
        <w:overflowPunct w:val="0"/>
        <w:spacing w:before="37" w:line="292" w:lineRule="exact"/>
        <w:ind w:left="644" w:firstLine="0"/>
      </w:pPr>
      <w:r>
        <w:rPr>
          <w:noProof/>
        </w:rPr>
        <mc:AlternateContent>
          <mc:Choice Requires="wps">
            <w:drawing>
              <wp:anchor distT="0" distB="0" distL="114300" distR="114300" simplePos="0" relativeHeight="251668992" behindDoc="0" locked="0" layoutInCell="1" allowOverlap="1" wp14:anchorId="273BEBF5" wp14:editId="67997F63">
                <wp:simplePos x="0" y="0"/>
                <wp:positionH relativeFrom="column">
                  <wp:posOffset>114300</wp:posOffset>
                </wp:positionH>
                <wp:positionV relativeFrom="paragraph">
                  <wp:posOffset>31115</wp:posOffset>
                </wp:positionV>
                <wp:extent cx="7004050" cy="752475"/>
                <wp:effectExtent l="0" t="0" r="25400" b="28575"/>
                <wp:wrapNone/>
                <wp:docPr id="33" name="Text Box 33"/>
                <wp:cNvGraphicFramePr/>
                <a:graphic xmlns:a="http://schemas.openxmlformats.org/drawingml/2006/main">
                  <a:graphicData uri="http://schemas.microsoft.com/office/word/2010/wordprocessingShape">
                    <wps:wsp>
                      <wps:cNvSpPr txBox="1"/>
                      <wps:spPr>
                        <a:xfrm>
                          <a:off x="0" y="0"/>
                          <a:ext cx="7004050" cy="752475"/>
                        </a:xfrm>
                        <a:prstGeom prst="rect">
                          <a:avLst/>
                        </a:prstGeom>
                        <a:solidFill>
                          <a:schemeClr val="lt1"/>
                        </a:solidFill>
                        <a:ln w="6350">
                          <a:solidFill>
                            <a:prstClr val="black"/>
                          </a:solidFill>
                        </a:ln>
                      </wps:spPr>
                      <wps:txbx>
                        <w:txbxContent>
                          <w:p w14:paraId="4CC2CCAF" w14:textId="77777777" w:rsidR="00C203DE" w:rsidRDefault="00EF214F" w:rsidP="00421DAD">
                            <w:pPr>
                              <w:tabs>
                                <w:tab w:val="left" w:pos="700"/>
                              </w:tabs>
                              <w:kinsoku w:val="0"/>
                              <w:overflowPunct w:val="0"/>
                              <w:spacing w:before="37" w:line="292" w:lineRule="exact"/>
                              <w:ind w:left="284"/>
                              <w:rPr>
                                <w:b/>
                                <w:highlight w:val="yellow"/>
                              </w:rPr>
                            </w:pPr>
                            <w:r w:rsidRPr="009C6FB2">
                              <w:rPr>
                                <w:b/>
                                <w:highlight w:val="yellow"/>
                              </w:rPr>
                              <w:t xml:space="preserve">This form is for a NEW APPLICATION ONLY. </w:t>
                            </w:r>
                          </w:p>
                          <w:p w14:paraId="6833290B" w14:textId="77777777" w:rsidR="00C203DE" w:rsidRDefault="009C6FB2" w:rsidP="00421DAD">
                            <w:pPr>
                              <w:tabs>
                                <w:tab w:val="left" w:pos="700"/>
                              </w:tabs>
                              <w:kinsoku w:val="0"/>
                              <w:overflowPunct w:val="0"/>
                              <w:spacing w:before="37" w:line="292" w:lineRule="exact"/>
                              <w:ind w:left="284"/>
                              <w:rPr>
                                <w:b/>
                                <w:highlight w:val="yellow"/>
                              </w:rPr>
                            </w:pPr>
                            <w:r w:rsidRPr="009C6FB2">
                              <w:rPr>
                                <w:b/>
                                <w:highlight w:val="yellow"/>
                              </w:rPr>
                              <w:t xml:space="preserve">To renew your annual membership, please use the </w:t>
                            </w:r>
                            <w:r w:rsidRPr="00421DAD">
                              <w:rPr>
                                <w:b/>
                                <w:i/>
                                <w:highlight w:val="yellow"/>
                              </w:rPr>
                              <w:t>“</w:t>
                            </w:r>
                            <w:r w:rsidR="00421DAD">
                              <w:rPr>
                                <w:b/>
                                <w:i/>
                                <w:highlight w:val="yellow"/>
                              </w:rPr>
                              <w:t>Membership</w:t>
                            </w:r>
                            <w:r w:rsidRPr="00421DAD">
                              <w:rPr>
                                <w:b/>
                                <w:i/>
                                <w:highlight w:val="yellow"/>
                              </w:rPr>
                              <w:t xml:space="preserve"> Renewal”</w:t>
                            </w:r>
                            <w:r w:rsidRPr="009C6FB2">
                              <w:rPr>
                                <w:b/>
                                <w:highlight w:val="yellow"/>
                              </w:rPr>
                              <w:t xml:space="preserve"> </w:t>
                            </w:r>
                            <w:r w:rsidR="00421DAD">
                              <w:rPr>
                                <w:b/>
                                <w:highlight w:val="yellow"/>
                              </w:rPr>
                              <w:t>form</w:t>
                            </w:r>
                            <w:r w:rsidRPr="009C6FB2">
                              <w:rPr>
                                <w:b/>
                                <w:highlight w:val="yellow"/>
                              </w:rPr>
                              <w:t>.</w:t>
                            </w:r>
                            <w:r w:rsidR="00006478">
                              <w:rPr>
                                <w:b/>
                                <w:highlight w:val="yellow"/>
                              </w:rPr>
                              <w:t xml:space="preserve"> </w:t>
                            </w:r>
                          </w:p>
                          <w:p w14:paraId="0DBA722D" w14:textId="77777777" w:rsidR="009C6FB2" w:rsidRPr="00421DAD" w:rsidRDefault="00C203DE" w:rsidP="00421DAD">
                            <w:pPr>
                              <w:tabs>
                                <w:tab w:val="left" w:pos="700"/>
                              </w:tabs>
                              <w:kinsoku w:val="0"/>
                              <w:overflowPunct w:val="0"/>
                              <w:spacing w:before="37" w:line="292" w:lineRule="exact"/>
                              <w:ind w:left="284"/>
                              <w:rPr>
                                <w:b/>
                                <w:sz w:val="8"/>
                                <w:szCs w:val="8"/>
                                <w:highlight w:val="yellow"/>
                              </w:rPr>
                            </w:pPr>
                            <w:r w:rsidRPr="00386679">
                              <w:rPr>
                                <w:iCs/>
                              </w:rPr>
                              <w:t xml:space="preserve">All forms are available at </w:t>
                            </w:r>
                            <w:hyperlink r:id="rId9" w:history="1">
                              <w:r w:rsidRPr="00386679">
                                <w:rPr>
                                  <w:rStyle w:val="Hyperlink"/>
                                  <w:iCs/>
                                </w:rPr>
                                <w:t>www.iachi,com</w:t>
                              </w:r>
                            </w:hyperlink>
                            <w:r w:rsidRPr="00386679">
                              <w:rPr>
                                <w:iCs/>
                              </w:rPr>
                              <w:t xml:space="preserve"> &gt; The Learning &gt; Forms</w:t>
                            </w:r>
                            <w:r w:rsidRPr="007B78CA">
                              <w:rPr>
                                <w:iCs/>
                              </w:rPr>
                              <w:t>.</w:t>
                            </w:r>
                            <w:r w:rsidR="009C6FB2" w:rsidRPr="009C6FB2">
                              <w:rPr>
                                <w:b/>
                                <w:highlight w:val="yellow"/>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BEBF5" id="_x0000_t202" coordsize="21600,21600" o:spt="202" path="m,l,21600r21600,l21600,xe">
                <v:stroke joinstyle="miter"/>
                <v:path gradientshapeok="t" o:connecttype="rect"/>
              </v:shapetype>
              <v:shape id="Text Box 33" o:spid="_x0000_s1026" type="#_x0000_t202" style="position:absolute;left:0;text-align:left;margin-left:9pt;margin-top:2.45pt;width:551.5pt;height:5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" fillcolor="white [3201]" strokeweight=".5pt">
                <v:textbox>
                  <w:txbxContent>
                    <w:p w14:paraId="4CC2CCAF" w14:textId="77777777" w:rsidR="00C203DE" w:rsidRDefault="00EF214F" w:rsidP="00421DAD">
                      <w:pPr>
                        <w:tabs>
                          <w:tab w:val="left" w:pos="700"/>
                        </w:tabs>
                        <w:kinsoku w:val="0"/>
                        <w:overflowPunct w:val="0"/>
                        <w:spacing w:before="37" w:line="292" w:lineRule="exact"/>
                        <w:ind w:left="284"/>
                        <w:rPr>
                          <w:b/>
                          <w:highlight w:val="yellow"/>
                        </w:rPr>
                      </w:pPr>
                      <w:r w:rsidRPr="009C6FB2">
                        <w:rPr>
                          <w:b/>
                          <w:highlight w:val="yellow"/>
                        </w:rPr>
                        <w:t xml:space="preserve">This form is for a NEW APPLICATION ONLY. </w:t>
                      </w:r>
                    </w:p>
                    <w:p w14:paraId="6833290B" w14:textId="77777777" w:rsidR="00C203DE" w:rsidRDefault="009C6FB2" w:rsidP="00421DAD">
                      <w:pPr>
                        <w:tabs>
                          <w:tab w:val="left" w:pos="700"/>
                        </w:tabs>
                        <w:kinsoku w:val="0"/>
                        <w:overflowPunct w:val="0"/>
                        <w:spacing w:before="37" w:line="292" w:lineRule="exact"/>
                        <w:ind w:left="284"/>
                        <w:rPr>
                          <w:b/>
                          <w:highlight w:val="yellow"/>
                        </w:rPr>
                      </w:pPr>
                      <w:r w:rsidRPr="009C6FB2">
                        <w:rPr>
                          <w:b/>
                          <w:highlight w:val="yellow"/>
                        </w:rPr>
                        <w:t xml:space="preserve">To renew your annual membership, please use the </w:t>
                      </w:r>
                      <w:r w:rsidRPr="00421DAD">
                        <w:rPr>
                          <w:b/>
                          <w:i/>
                          <w:highlight w:val="yellow"/>
                        </w:rPr>
                        <w:t>“</w:t>
                      </w:r>
                      <w:r w:rsidR="00421DAD">
                        <w:rPr>
                          <w:b/>
                          <w:i/>
                          <w:highlight w:val="yellow"/>
                        </w:rPr>
                        <w:t>Membership</w:t>
                      </w:r>
                      <w:r w:rsidRPr="00421DAD">
                        <w:rPr>
                          <w:b/>
                          <w:i/>
                          <w:highlight w:val="yellow"/>
                        </w:rPr>
                        <w:t xml:space="preserve"> Renewal”</w:t>
                      </w:r>
                      <w:r w:rsidRPr="009C6FB2">
                        <w:rPr>
                          <w:b/>
                          <w:highlight w:val="yellow"/>
                        </w:rPr>
                        <w:t xml:space="preserve"> </w:t>
                      </w:r>
                      <w:r w:rsidR="00421DAD">
                        <w:rPr>
                          <w:b/>
                          <w:highlight w:val="yellow"/>
                        </w:rPr>
                        <w:t>form</w:t>
                      </w:r>
                      <w:r w:rsidRPr="009C6FB2">
                        <w:rPr>
                          <w:b/>
                          <w:highlight w:val="yellow"/>
                        </w:rPr>
                        <w:t>.</w:t>
                      </w:r>
                      <w:r w:rsidR="00006478">
                        <w:rPr>
                          <w:b/>
                          <w:highlight w:val="yellow"/>
                        </w:rPr>
                        <w:t xml:space="preserve"> </w:t>
                      </w:r>
                    </w:p>
                    <w:p w14:paraId="0DBA722D" w14:textId="77777777" w:rsidR="009C6FB2" w:rsidRPr="00421DAD" w:rsidRDefault="00C203DE" w:rsidP="00421DAD">
                      <w:pPr>
                        <w:tabs>
                          <w:tab w:val="left" w:pos="700"/>
                        </w:tabs>
                        <w:kinsoku w:val="0"/>
                        <w:overflowPunct w:val="0"/>
                        <w:spacing w:before="37" w:line="292" w:lineRule="exact"/>
                        <w:ind w:left="284"/>
                        <w:rPr>
                          <w:b/>
                          <w:sz w:val="8"/>
                          <w:szCs w:val="8"/>
                          <w:highlight w:val="yellow"/>
                        </w:rPr>
                      </w:pPr>
                      <w:r w:rsidRPr="00386679">
                        <w:rPr>
                          <w:iCs/>
                        </w:rPr>
                        <w:t xml:space="preserve">All forms are available at </w:t>
                      </w:r>
                      <w:hyperlink r:id="rId10" w:history="1">
                        <w:r w:rsidRPr="00386679">
                          <w:rPr>
                            <w:rStyle w:val="Hyperlink"/>
                            <w:iCs/>
                          </w:rPr>
                          <w:t>www.iachi,com</w:t>
                        </w:r>
                      </w:hyperlink>
                      <w:r w:rsidRPr="00386679">
                        <w:rPr>
                          <w:iCs/>
                        </w:rPr>
                        <w:t xml:space="preserve"> &gt; The Learning &gt; Forms</w:t>
                      </w:r>
                      <w:r w:rsidRPr="007B78CA">
                        <w:rPr>
                          <w:iCs/>
                        </w:rPr>
                        <w:t>.</w:t>
                      </w:r>
                      <w:r w:rsidR="009C6FB2" w:rsidRPr="009C6FB2">
                        <w:rPr>
                          <w:b/>
                          <w:highlight w:val="yellow"/>
                        </w:rPr>
                        <w:br/>
                      </w:r>
                    </w:p>
                  </w:txbxContent>
                </v:textbox>
              </v:shape>
            </w:pict>
          </mc:Fallback>
        </mc:AlternateContent>
      </w:r>
    </w:p>
    <w:p w14:paraId="5AEBC1AA" w14:textId="77777777" w:rsidR="00EF214F" w:rsidRDefault="00EF214F" w:rsidP="00EF214F">
      <w:pPr>
        <w:tabs>
          <w:tab w:val="left" w:pos="700"/>
        </w:tabs>
        <w:kinsoku w:val="0"/>
        <w:overflowPunct w:val="0"/>
        <w:spacing w:before="37" w:line="292" w:lineRule="exact"/>
        <w:ind w:left="284"/>
      </w:pPr>
    </w:p>
    <w:p w14:paraId="2171765E" w14:textId="77777777" w:rsidR="009C6FB2" w:rsidRDefault="009C6FB2" w:rsidP="00EF214F">
      <w:pPr>
        <w:tabs>
          <w:tab w:val="left" w:pos="700"/>
        </w:tabs>
        <w:kinsoku w:val="0"/>
        <w:overflowPunct w:val="0"/>
        <w:spacing w:before="37" w:line="292" w:lineRule="exact"/>
        <w:ind w:left="284"/>
      </w:pPr>
    </w:p>
    <w:p w14:paraId="18D6C54C" w14:textId="77777777" w:rsidR="00421DAD" w:rsidRPr="00C203DE" w:rsidRDefault="00421DAD" w:rsidP="00EF214F">
      <w:pPr>
        <w:tabs>
          <w:tab w:val="left" w:pos="700"/>
        </w:tabs>
        <w:kinsoku w:val="0"/>
        <w:overflowPunct w:val="0"/>
        <w:spacing w:before="37" w:line="292" w:lineRule="exact"/>
        <w:ind w:left="284"/>
        <w:rPr>
          <w:sz w:val="16"/>
          <w:szCs w:val="16"/>
        </w:rPr>
      </w:pPr>
    </w:p>
    <w:p w14:paraId="025BC396" w14:textId="77777777" w:rsidR="005C60D5" w:rsidRPr="001224E2" w:rsidRDefault="005C60D5" w:rsidP="001224E2">
      <w:pPr>
        <w:pStyle w:val="ListParagraph"/>
        <w:numPr>
          <w:ilvl w:val="0"/>
          <w:numId w:val="30"/>
        </w:numPr>
        <w:kinsoku w:val="0"/>
        <w:overflowPunct w:val="0"/>
        <w:spacing w:after="120" w:line="292" w:lineRule="exact"/>
        <w:ind w:hanging="437"/>
      </w:pPr>
      <w:r w:rsidRPr="001224E2">
        <w:t xml:space="preserve">You must be a Professional member of IACHI to </w:t>
      </w:r>
      <w:r w:rsidR="00C203DE" w:rsidRPr="001224E2">
        <w:t>enter</w:t>
      </w:r>
      <w:r w:rsidRPr="001224E2">
        <w:t xml:space="preserve"> professional practice. </w:t>
      </w:r>
      <w:r w:rsidR="0022195F" w:rsidRPr="001224E2">
        <w:t>Professional IACHI</w:t>
      </w:r>
      <w:r w:rsidRPr="001224E2">
        <w:t xml:space="preserve"> members </w:t>
      </w:r>
      <w:r w:rsidR="0022195F" w:rsidRPr="001224E2">
        <w:t xml:space="preserve">receive the </w:t>
      </w:r>
      <w:r w:rsidRPr="001224E2">
        <w:t>curren</w:t>
      </w:r>
      <w:r w:rsidR="0022195F" w:rsidRPr="001224E2">
        <w:t>t year IACHI newsletters and</w:t>
      </w:r>
      <w:r w:rsidRPr="001224E2">
        <w:t xml:space="preserve"> are entitled to vote and to hold office. </w:t>
      </w:r>
    </w:p>
    <w:p w14:paraId="48425636" w14:textId="62FD1D89" w:rsidR="00B84330" w:rsidRPr="00B84330" w:rsidRDefault="00B430CB" w:rsidP="00B84330">
      <w:pPr>
        <w:pStyle w:val="ListParagraph"/>
        <w:numPr>
          <w:ilvl w:val="0"/>
          <w:numId w:val="31"/>
        </w:numPr>
        <w:kinsoku w:val="0"/>
        <w:overflowPunct w:val="0"/>
        <w:spacing w:after="120" w:line="274" w:lineRule="exact"/>
        <w:ind w:left="998" w:right="244" w:hanging="493"/>
        <w:jc w:val="both"/>
        <w:rPr>
          <w:b/>
          <w:iCs/>
        </w:rPr>
      </w:pPr>
      <w:r>
        <w:rPr>
          <w:noProof/>
        </w:rPr>
        <mc:AlternateContent>
          <mc:Choice Requires="wps">
            <w:drawing>
              <wp:anchor distT="0" distB="0" distL="0" distR="0" simplePos="0" relativeHeight="251683328" behindDoc="0" locked="0" layoutInCell="0" allowOverlap="1" wp14:anchorId="149FE760" wp14:editId="7FED3428">
                <wp:simplePos x="0" y="0"/>
                <wp:positionH relativeFrom="margin">
                  <wp:posOffset>120650</wp:posOffset>
                </wp:positionH>
                <wp:positionV relativeFrom="paragraph">
                  <wp:posOffset>418465</wp:posOffset>
                </wp:positionV>
                <wp:extent cx="6985000" cy="207645"/>
                <wp:effectExtent l="0" t="0" r="25400" b="20955"/>
                <wp:wrapTopAndBottom/>
                <wp:docPr id="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07645"/>
                        </a:xfrm>
                        <a:prstGeom prst="rect">
                          <a:avLst/>
                        </a:prstGeom>
                        <a:solidFill>
                          <a:srgbClr val="008000"/>
                        </a:solidFill>
                        <a:ln w="6095">
                          <a:solidFill>
                            <a:srgbClr val="000000"/>
                          </a:solidFill>
                          <a:miter lim="800000"/>
                          <a:headEnd/>
                          <a:tailEnd/>
                        </a:ln>
                      </wps:spPr>
                      <wps:txbx>
                        <w:txbxContent>
                          <w:p w14:paraId="195920FA" w14:textId="77777777" w:rsidR="00EF0CC9" w:rsidRDefault="00EF0CC9" w:rsidP="00EF0CC9">
                            <w:pPr>
                              <w:pStyle w:val="BodyText"/>
                              <w:kinsoku w:val="0"/>
                              <w:overflowPunct w:val="0"/>
                              <w:spacing w:before="17"/>
                              <w:ind w:left="142"/>
                              <w:jc w:val="center"/>
                              <w:rPr>
                                <w:i/>
                                <w:iCs/>
                                <w:color w:val="FFFFFF"/>
                              </w:rPr>
                            </w:pPr>
                            <w:r>
                              <w:rPr>
                                <w:b/>
                                <w:bCs/>
                                <w:color w:val="FFFFFF"/>
                                <w:sz w:val="24"/>
                                <w:szCs w:val="24"/>
                              </w:rPr>
                              <w:t>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FE760" id="Text Box 10" o:spid="_x0000_s1027" type="#_x0000_t202" style="position:absolute;left:0;text-align:left;margin-left:9.5pt;margin-top:32.95pt;width:550pt;height:16.35pt;z-index:2516833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" o:allowincell="f" fillcolor="green" strokeweight=".16931mm">
                <v:textbox inset="0,0,0,0">
                  <w:txbxContent>
                    <w:p w14:paraId="195920FA" w14:textId="77777777" w:rsidR="00EF0CC9" w:rsidRDefault="00EF0CC9" w:rsidP="00EF0CC9">
                      <w:pPr>
                        <w:pStyle w:val="BodyText"/>
                        <w:kinsoku w:val="0"/>
                        <w:overflowPunct w:val="0"/>
                        <w:spacing w:before="17"/>
                        <w:ind w:left="142"/>
                        <w:jc w:val="center"/>
                        <w:rPr>
                          <w:i/>
                          <w:iCs/>
                          <w:color w:val="FFFFFF"/>
                        </w:rPr>
                      </w:pPr>
                      <w:r>
                        <w:rPr>
                          <w:b/>
                          <w:bCs/>
                          <w:color w:val="FFFFFF"/>
                          <w:sz w:val="24"/>
                          <w:szCs w:val="24"/>
                        </w:rPr>
                        <w:t>INSTRUCTIONS</w:t>
                      </w:r>
                    </w:p>
                  </w:txbxContent>
                </v:textbox>
                <w10:wrap type="topAndBottom" anchorx="margin"/>
              </v:shape>
            </w:pict>
          </mc:Fallback>
        </mc:AlternateContent>
      </w:r>
      <w:r w:rsidR="005C60D5" w:rsidRPr="001224E2">
        <w:t>Applications are processed by the Australian Energy School of Chiron (AESC) and if approved, the applicant is recommended to IACHI for Professional Membership. As soon as the application process is completed, your qualification and membership certificates will be</w:t>
      </w:r>
      <w:r w:rsidR="005C60D5" w:rsidRPr="001224E2">
        <w:rPr>
          <w:spacing w:val="-3"/>
        </w:rPr>
        <w:t xml:space="preserve"> </w:t>
      </w:r>
      <w:r w:rsidR="005C60D5" w:rsidRPr="001224E2">
        <w:t>issued.</w:t>
      </w:r>
    </w:p>
    <w:p w14:paraId="011EB39B" w14:textId="2AE65FFC" w:rsidR="00B84330" w:rsidRPr="00B84330" w:rsidRDefault="00AF53BC" w:rsidP="00B84330">
      <w:pPr>
        <w:pStyle w:val="ListParagraph"/>
        <w:numPr>
          <w:ilvl w:val="0"/>
          <w:numId w:val="31"/>
        </w:numPr>
        <w:kinsoku w:val="0"/>
        <w:overflowPunct w:val="0"/>
        <w:spacing w:before="4" w:after="120" w:line="274" w:lineRule="exact"/>
        <w:ind w:left="993" w:right="244" w:hanging="426"/>
        <w:rPr>
          <w:iCs/>
        </w:rPr>
      </w:pPr>
      <w:r w:rsidRPr="001224E2">
        <w:t>In</w:t>
      </w:r>
      <w:r w:rsidR="005C60D5" w:rsidRPr="001224E2">
        <w:t>complete applications will not be processed and will be returned to the applicant for</w:t>
      </w:r>
      <w:r w:rsidR="005C60D5" w:rsidRPr="00B84330">
        <w:rPr>
          <w:spacing w:val="-34"/>
        </w:rPr>
        <w:t xml:space="preserve"> </w:t>
      </w:r>
      <w:r w:rsidR="005C60D5" w:rsidRPr="001224E2">
        <w:t>completion</w:t>
      </w:r>
      <w:r w:rsidRPr="001224E2">
        <w:t>.</w:t>
      </w:r>
    </w:p>
    <w:p w14:paraId="741AA8E1" w14:textId="484ED7D2" w:rsidR="001224E2" w:rsidRPr="00B84330" w:rsidRDefault="00B84330" w:rsidP="00B84330">
      <w:pPr>
        <w:pStyle w:val="ListParagraph"/>
        <w:numPr>
          <w:ilvl w:val="0"/>
          <w:numId w:val="31"/>
        </w:numPr>
        <w:kinsoku w:val="0"/>
        <w:overflowPunct w:val="0"/>
        <w:spacing w:before="4" w:after="120" w:line="274" w:lineRule="exact"/>
        <w:ind w:left="284" w:right="244" w:firstLine="283"/>
        <w:rPr>
          <w:iCs/>
        </w:rPr>
      </w:pPr>
      <w:r>
        <w:rPr>
          <w:noProof/>
        </w:rPr>
        <mc:AlternateContent>
          <mc:Choice Requires="wps">
            <w:drawing>
              <wp:anchor distT="0" distB="0" distL="114300" distR="114300" simplePos="0" relativeHeight="251684352" behindDoc="0" locked="0" layoutInCell="1" allowOverlap="1" wp14:anchorId="3F14DE4E" wp14:editId="2239A483">
                <wp:simplePos x="0" y="0"/>
                <wp:positionH relativeFrom="column">
                  <wp:posOffset>361950</wp:posOffset>
                </wp:positionH>
                <wp:positionV relativeFrom="paragraph">
                  <wp:posOffset>227965</wp:posOffset>
                </wp:positionV>
                <wp:extent cx="133350" cy="1333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33350" cy="133350"/>
                        </a:xfrm>
                        <a:prstGeom prst="rect">
                          <a:avLst/>
                        </a:prstGeom>
                        <a:solidFill>
                          <a:schemeClr val="lt1"/>
                        </a:solidFill>
                        <a:ln w="6350">
                          <a:noFill/>
                        </a:ln>
                      </wps:spPr>
                      <wps:txbx>
                        <w:txbxContent>
                          <w:p w14:paraId="4D3415B8" w14:textId="77777777" w:rsidR="00B84330" w:rsidRDefault="00B843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4DE4E" id="Text Box 15" o:spid="_x0000_s1028" type="#_x0000_t202" style="position:absolute;left:0;text-align:left;margin-left:28.5pt;margin-top:17.95pt;width:10.5pt;height:1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" fillcolor="white [3201]" stroked="f" strokeweight=".5pt">
                <v:textbox>
                  <w:txbxContent>
                    <w:p w14:paraId="4D3415B8" w14:textId="77777777" w:rsidR="00B84330" w:rsidRDefault="00B84330"/>
                  </w:txbxContent>
                </v:textbox>
              </v:shape>
            </w:pict>
          </mc:Fallback>
        </mc:AlternateContent>
      </w:r>
      <w:r>
        <w:rPr>
          <w:b/>
          <w:iCs/>
        </w:rPr>
        <w:br/>
      </w:r>
      <w:r w:rsidR="001224E2" w:rsidRPr="00B84330">
        <w:rPr>
          <w:b/>
          <w:iCs/>
        </w:rPr>
        <w:t>All sections of this form must be completed.</w:t>
      </w:r>
      <w:r>
        <w:rPr>
          <w:b/>
          <w:iCs/>
        </w:rPr>
        <w:t xml:space="preserve"> Please print clearly in English.</w:t>
      </w:r>
    </w:p>
    <w:p w14:paraId="3DCDBB12" w14:textId="4BE0918A" w:rsidR="001224E2" w:rsidRDefault="001224E2" w:rsidP="001224E2">
      <w:pPr>
        <w:pStyle w:val="BodyText"/>
        <w:kinsoku w:val="0"/>
        <w:overflowPunct w:val="0"/>
        <w:spacing w:before="136"/>
        <w:ind w:left="284" w:right="213"/>
        <w:rPr>
          <w:iCs/>
          <w:sz w:val="24"/>
          <w:szCs w:val="24"/>
        </w:rPr>
      </w:pPr>
      <w:r>
        <w:rPr>
          <w:iCs/>
          <w:sz w:val="24"/>
          <w:szCs w:val="24"/>
        </w:rPr>
        <w:t xml:space="preserve">Please submit your completed application form </w:t>
      </w:r>
      <w:r w:rsidR="00B84330">
        <w:rPr>
          <w:iCs/>
          <w:sz w:val="24"/>
          <w:szCs w:val="24"/>
        </w:rPr>
        <w:t>with</w:t>
      </w:r>
      <w:r>
        <w:rPr>
          <w:iCs/>
          <w:sz w:val="24"/>
          <w:szCs w:val="24"/>
        </w:rPr>
        <w:t xml:space="preserve"> copies of all required documentation (</w:t>
      </w:r>
      <w:r w:rsidR="00B84330">
        <w:rPr>
          <w:iCs/>
          <w:sz w:val="24"/>
          <w:szCs w:val="24"/>
        </w:rPr>
        <w:t xml:space="preserve">i.e. </w:t>
      </w:r>
      <w:r>
        <w:rPr>
          <w:iCs/>
          <w:sz w:val="24"/>
          <w:szCs w:val="24"/>
        </w:rPr>
        <w:t xml:space="preserve">academic records, </w:t>
      </w:r>
      <w:r w:rsidR="00B84330">
        <w:rPr>
          <w:iCs/>
          <w:sz w:val="24"/>
          <w:szCs w:val="24"/>
        </w:rPr>
        <w:t>s</w:t>
      </w:r>
      <w:r>
        <w:rPr>
          <w:iCs/>
          <w:sz w:val="24"/>
          <w:szCs w:val="24"/>
        </w:rPr>
        <w:t xml:space="preserve">tudent </w:t>
      </w:r>
      <w:r w:rsidR="00B84330">
        <w:rPr>
          <w:iCs/>
          <w:sz w:val="24"/>
          <w:szCs w:val="24"/>
        </w:rPr>
        <w:t>l</w:t>
      </w:r>
      <w:r>
        <w:rPr>
          <w:iCs/>
          <w:sz w:val="24"/>
          <w:szCs w:val="24"/>
        </w:rPr>
        <w:t xml:space="preserve">ogbook records, course attendance certificates, assessment certificates, etc.) There is a checklist </w:t>
      </w:r>
      <w:r w:rsidR="00D00054">
        <w:rPr>
          <w:iCs/>
          <w:sz w:val="24"/>
          <w:szCs w:val="24"/>
        </w:rPr>
        <w:t>on P.8. of this</w:t>
      </w:r>
      <w:r>
        <w:rPr>
          <w:iCs/>
          <w:sz w:val="24"/>
          <w:szCs w:val="24"/>
        </w:rPr>
        <w:t xml:space="preserve"> application form for you to check that you have not forgotten anything.</w:t>
      </w:r>
    </w:p>
    <w:p w14:paraId="188E7AC8" w14:textId="77777777" w:rsidR="001224E2" w:rsidRPr="001224E2" w:rsidRDefault="001224E2" w:rsidP="001224E2">
      <w:pPr>
        <w:pStyle w:val="BodyText"/>
        <w:kinsoku w:val="0"/>
        <w:overflowPunct w:val="0"/>
        <w:spacing w:before="136"/>
        <w:ind w:left="284" w:right="213"/>
        <w:rPr>
          <w:sz w:val="24"/>
          <w:szCs w:val="24"/>
        </w:rPr>
      </w:pPr>
      <w:r w:rsidRPr="001224E2">
        <w:rPr>
          <w:sz w:val="24"/>
          <w:szCs w:val="24"/>
        </w:rPr>
        <w:t>Those who have been granted Recognised Prior Learning (RPL) credit by AESC for external courses as part of this application must also attach a copy of their RPL certificate(s) with their application.</w:t>
      </w:r>
    </w:p>
    <w:p w14:paraId="2D090AF2" w14:textId="7AB5A322" w:rsidR="001224E2" w:rsidRPr="00386679" w:rsidRDefault="00B430CB" w:rsidP="001224E2">
      <w:pPr>
        <w:pStyle w:val="BodyText"/>
        <w:kinsoku w:val="0"/>
        <w:overflowPunct w:val="0"/>
        <w:spacing w:before="136"/>
        <w:ind w:left="284" w:right="213"/>
        <w:rPr>
          <w:iCs/>
          <w:sz w:val="24"/>
          <w:szCs w:val="24"/>
        </w:rPr>
      </w:pPr>
      <w:r>
        <w:rPr>
          <w:noProof/>
        </w:rPr>
        <mc:AlternateContent>
          <mc:Choice Requires="wps">
            <w:drawing>
              <wp:anchor distT="0" distB="0" distL="0" distR="0" simplePos="0" relativeHeight="251647488" behindDoc="0" locked="0" layoutInCell="0" allowOverlap="1" wp14:anchorId="02786D1B" wp14:editId="5048E623">
                <wp:simplePos x="0" y="0"/>
                <wp:positionH relativeFrom="margin">
                  <wp:posOffset>146050</wp:posOffset>
                </wp:positionH>
                <wp:positionV relativeFrom="paragraph">
                  <wp:posOffset>273050</wp:posOffset>
                </wp:positionV>
                <wp:extent cx="6985000" cy="207645"/>
                <wp:effectExtent l="0" t="0" r="25400" b="20955"/>
                <wp:wrapTopAndBottom/>
                <wp:docPr id="7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07645"/>
                        </a:xfrm>
                        <a:prstGeom prst="rect">
                          <a:avLst/>
                        </a:prstGeom>
                        <a:solidFill>
                          <a:srgbClr val="008000"/>
                        </a:solidFill>
                        <a:ln w="6095">
                          <a:solidFill>
                            <a:srgbClr val="000000"/>
                          </a:solidFill>
                          <a:miter lim="800000"/>
                          <a:headEnd/>
                          <a:tailEnd/>
                        </a:ln>
                      </wps:spPr>
                      <wps:txbx>
                        <w:txbxContent>
                          <w:p w14:paraId="3A573861" w14:textId="77777777" w:rsidR="00EF214F" w:rsidRDefault="00EF214F" w:rsidP="00EF0CC9">
                            <w:pPr>
                              <w:pStyle w:val="BodyText"/>
                              <w:kinsoku w:val="0"/>
                              <w:overflowPunct w:val="0"/>
                              <w:spacing w:before="17"/>
                              <w:jc w:val="center"/>
                              <w:rPr>
                                <w:i/>
                                <w:iCs/>
                                <w:color w:val="FFFFFF"/>
                              </w:rPr>
                            </w:pPr>
                            <w:r>
                              <w:rPr>
                                <w:b/>
                                <w:bCs/>
                                <w:color w:val="FFFFFF"/>
                                <w:sz w:val="24"/>
                                <w:szCs w:val="24"/>
                              </w:rPr>
                              <w:t>PERSONAL DETAILS</w:t>
                            </w:r>
                            <w:r>
                              <w:rPr>
                                <w:i/>
                                <w:iCs/>
                                <w:color w:val="FFFFF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86D1B" id="_x0000_s1029" type="#_x0000_t202" style="position:absolute;left:0;text-align:left;margin-left:11.5pt;margin-top:21.5pt;width:550pt;height:16.35pt;z-index:2516474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" o:allowincell="f" fillcolor="green" strokeweight=".16931mm">
                <v:textbox inset="0,0,0,0">
                  <w:txbxContent>
                    <w:p w14:paraId="3A573861" w14:textId="77777777" w:rsidR="00EF214F" w:rsidRDefault="00EF214F" w:rsidP="00EF0CC9">
                      <w:pPr>
                        <w:pStyle w:val="BodyText"/>
                        <w:kinsoku w:val="0"/>
                        <w:overflowPunct w:val="0"/>
                        <w:spacing w:before="17"/>
                        <w:jc w:val="center"/>
                        <w:rPr>
                          <w:i/>
                          <w:iCs/>
                          <w:color w:val="FFFFFF"/>
                        </w:rPr>
                      </w:pPr>
                      <w:r>
                        <w:rPr>
                          <w:b/>
                          <w:bCs/>
                          <w:color w:val="FFFFFF"/>
                          <w:sz w:val="24"/>
                          <w:szCs w:val="24"/>
                        </w:rPr>
                        <w:t>PERSONAL DETAILS</w:t>
                      </w:r>
                      <w:r>
                        <w:rPr>
                          <w:i/>
                          <w:iCs/>
                          <w:color w:val="FFFFFF"/>
                        </w:rPr>
                        <w:t>.</w:t>
                      </w:r>
                    </w:p>
                  </w:txbxContent>
                </v:textbox>
                <w10:wrap type="topAndBottom" anchorx="margin"/>
              </v:shape>
            </w:pict>
          </mc:Fallback>
        </mc:AlternateContent>
      </w:r>
      <w:r w:rsidR="001224E2" w:rsidRPr="00386679">
        <w:rPr>
          <w:iCs/>
          <w:sz w:val="24"/>
          <w:szCs w:val="24"/>
        </w:rPr>
        <w:t>If you have any questions, please contact AESC for clarification</w:t>
      </w:r>
      <w:r w:rsidR="00D00054">
        <w:rPr>
          <w:iCs/>
          <w:sz w:val="24"/>
          <w:szCs w:val="24"/>
        </w:rPr>
        <w:t>.</w:t>
      </w:r>
    </w:p>
    <w:p w14:paraId="3A446A8F" w14:textId="69C9B870" w:rsidR="00B84330" w:rsidRPr="00B84330" w:rsidRDefault="00B84330" w:rsidP="00DC687B">
      <w:pPr>
        <w:pStyle w:val="BodyText"/>
        <w:kinsoku w:val="0"/>
        <w:overflowPunct w:val="0"/>
        <w:spacing w:before="2" w:line="274" w:lineRule="exact"/>
        <w:ind w:left="284"/>
        <w:rPr>
          <w:i/>
          <w:iCs/>
          <w:sz w:val="16"/>
          <w:szCs w:val="16"/>
        </w:rPr>
      </w:pPr>
      <w:r>
        <w:rPr>
          <w:i/>
          <w:iCs/>
          <w:sz w:val="18"/>
          <w:szCs w:val="18"/>
        </w:rPr>
        <w:br/>
      </w:r>
    </w:p>
    <w:p w14:paraId="0F909B61" w14:textId="3E4D65BA" w:rsidR="00865025" w:rsidRDefault="00EB7413" w:rsidP="00B84330">
      <w:pPr>
        <w:pStyle w:val="BodyText"/>
        <w:kinsoku w:val="0"/>
        <w:overflowPunct w:val="0"/>
        <w:ind w:left="284"/>
        <w:rPr>
          <w:i/>
          <w:iCs/>
          <w:spacing w:val="-5"/>
          <w:sz w:val="18"/>
          <w:szCs w:val="18"/>
        </w:rPr>
      </w:pPr>
      <w:r w:rsidRPr="00B84330">
        <w:rPr>
          <w:i/>
          <w:iCs/>
          <w:sz w:val="16"/>
          <w:szCs w:val="16"/>
        </w:rPr>
        <w:br/>
      </w:r>
      <w:r w:rsidR="00865025" w:rsidRPr="00EB7413">
        <w:rPr>
          <w:i/>
          <w:iCs/>
          <w:sz w:val="18"/>
          <w:szCs w:val="18"/>
        </w:rPr>
        <w:t>Name in</w:t>
      </w:r>
      <w:r w:rsidR="00865025" w:rsidRPr="00EB7413">
        <w:rPr>
          <w:i/>
          <w:iCs/>
          <w:spacing w:val="-3"/>
          <w:sz w:val="18"/>
          <w:szCs w:val="18"/>
        </w:rPr>
        <w:t xml:space="preserve"> </w:t>
      </w:r>
      <w:r w:rsidR="00865025" w:rsidRPr="00EB7413">
        <w:rPr>
          <w:i/>
          <w:iCs/>
          <w:sz w:val="18"/>
          <w:szCs w:val="18"/>
        </w:rPr>
        <w:t xml:space="preserve">full:  </w:t>
      </w:r>
      <w:r w:rsidR="00A64CA6">
        <w:rPr>
          <w:i/>
          <w:iCs/>
          <w:spacing w:val="-5"/>
          <w:sz w:val="18"/>
          <w:szCs w:val="18"/>
        </w:rPr>
        <w:t>__________________________________________________________________________________________________</w:t>
      </w:r>
    </w:p>
    <w:p w14:paraId="65FF7218" w14:textId="77777777" w:rsidR="00B84330" w:rsidRDefault="00B84330">
      <w:pPr>
        <w:pStyle w:val="BodyText"/>
        <w:tabs>
          <w:tab w:val="left" w:pos="10712"/>
        </w:tabs>
        <w:kinsoku w:val="0"/>
        <w:overflowPunct w:val="0"/>
        <w:spacing w:before="94"/>
        <w:ind w:left="246"/>
        <w:rPr>
          <w:i/>
          <w:iCs/>
          <w:sz w:val="18"/>
          <w:szCs w:val="18"/>
        </w:rPr>
      </w:pPr>
    </w:p>
    <w:p w14:paraId="39A5A078" w14:textId="5DBA57D4" w:rsidR="00865025" w:rsidRDefault="00865025">
      <w:pPr>
        <w:pStyle w:val="BodyText"/>
        <w:tabs>
          <w:tab w:val="left" w:pos="10712"/>
        </w:tabs>
        <w:kinsoku w:val="0"/>
        <w:overflowPunct w:val="0"/>
        <w:spacing w:before="94"/>
        <w:ind w:left="246"/>
        <w:rPr>
          <w:i/>
          <w:iCs/>
          <w:sz w:val="18"/>
          <w:szCs w:val="18"/>
        </w:rPr>
      </w:pPr>
      <w:r>
        <w:rPr>
          <w:i/>
          <w:iCs/>
          <w:sz w:val="18"/>
          <w:szCs w:val="18"/>
        </w:rPr>
        <w:t xml:space="preserve">Address:  </w:t>
      </w:r>
      <w:r>
        <w:rPr>
          <w:i/>
          <w:iCs/>
          <w:spacing w:val="-17"/>
          <w:sz w:val="18"/>
          <w:szCs w:val="18"/>
        </w:rPr>
        <w:t xml:space="preserve"> </w:t>
      </w:r>
      <w:r>
        <w:rPr>
          <w:i/>
          <w:iCs/>
          <w:sz w:val="18"/>
          <w:szCs w:val="18"/>
          <w:u w:val="single" w:color="000000"/>
        </w:rPr>
        <w:t xml:space="preserve"> </w:t>
      </w:r>
      <w:r>
        <w:rPr>
          <w:i/>
          <w:iCs/>
          <w:sz w:val="18"/>
          <w:szCs w:val="18"/>
          <w:u w:val="single" w:color="000000"/>
        </w:rPr>
        <w:tab/>
      </w:r>
    </w:p>
    <w:p w14:paraId="2209F955" w14:textId="13C8F822" w:rsidR="00865025" w:rsidRDefault="00865025">
      <w:pPr>
        <w:pStyle w:val="BodyText"/>
        <w:kinsoku w:val="0"/>
        <w:overflowPunct w:val="0"/>
        <w:spacing w:before="8"/>
        <w:rPr>
          <w:i/>
          <w:iCs/>
          <w:sz w:val="9"/>
          <w:szCs w:val="9"/>
        </w:rPr>
      </w:pPr>
    </w:p>
    <w:p w14:paraId="1FE3FC08" w14:textId="77777777" w:rsidR="00B84330" w:rsidRPr="00B84330" w:rsidRDefault="00B84330">
      <w:pPr>
        <w:pStyle w:val="BodyText"/>
        <w:kinsoku w:val="0"/>
        <w:overflowPunct w:val="0"/>
        <w:spacing w:before="8"/>
        <w:rPr>
          <w:i/>
          <w:iCs/>
          <w:sz w:val="16"/>
          <w:szCs w:val="16"/>
        </w:rPr>
      </w:pPr>
    </w:p>
    <w:p w14:paraId="73AEEE45" w14:textId="2B55E236" w:rsidR="00865025" w:rsidRDefault="00865025">
      <w:pPr>
        <w:pStyle w:val="BodyText"/>
        <w:tabs>
          <w:tab w:val="left" w:pos="4137"/>
          <w:tab w:val="left" w:pos="5909"/>
          <w:tab w:val="left" w:pos="7915"/>
          <w:tab w:val="left" w:pos="10713"/>
        </w:tabs>
        <w:kinsoku w:val="0"/>
        <w:overflowPunct w:val="0"/>
        <w:spacing w:before="94"/>
        <w:ind w:left="246"/>
        <w:rPr>
          <w:i/>
          <w:iCs/>
          <w:sz w:val="18"/>
          <w:szCs w:val="18"/>
        </w:rPr>
      </w:pPr>
      <w:r>
        <w:rPr>
          <w:i/>
          <w:iCs/>
          <w:sz w:val="18"/>
          <w:szCs w:val="18"/>
        </w:rPr>
        <w:t>Town:</w:t>
      </w:r>
      <w:r>
        <w:rPr>
          <w:i/>
          <w:iCs/>
          <w:sz w:val="18"/>
          <w:szCs w:val="18"/>
          <w:u w:val="single" w:color="000000"/>
        </w:rPr>
        <w:t xml:space="preserve"> </w:t>
      </w:r>
      <w:r>
        <w:rPr>
          <w:i/>
          <w:iCs/>
          <w:sz w:val="18"/>
          <w:szCs w:val="18"/>
          <w:u w:val="single" w:color="000000"/>
        </w:rPr>
        <w:tab/>
      </w:r>
      <w:r>
        <w:rPr>
          <w:i/>
          <w:iCs/>
          <w:sz w:val="18"/>
          <w:szCs w:val="18"/>
        </w:rPr>
        <w:t>State:</w:t>
      </w:r>
      <w:r>
        <w:rPr>
          <w:i/>
          <w:iCs/>
          <w:sz w:val="18"/>
          <w:szCs w:val="18"/>
          <w:u w:val="single" w:color="000000"/>
        </w:rPr>
        <w:t xml:space="preserve"> </w:t>
      </w:r>
      <w:r>
        <w:rPr>
          <w:i/>
          <w:iCs/>
          <w:sz w:val="18"/>
          <w:szCs w:val="18"/>
          <w:u w:val="single" w:color="000000"/>
        </w:rPr>
        <w:tab/>
      </w:r>
      <w:r>
        <w:rPr>
          <w:i/>
          <w:iCs/>
          <w:sz w:val="18"/>
          <w:szCs w:val="18"/>
        </w:rPr>
        <w:t>Postcode:</w:t>
      </w:r>
      <w:r>
        <w:rPr>
          <w:i/>
          <w:iCs/>
          <w:sz w:val="18"/>
          <w:szCs w:val="18"/>
          <w:u w:val="single" w:color="000000"/>
        </w:rPr>
        <w:t xml:space="preserve"> </w:t>
      </w:r>
      <w:r>
        <w:rPr>
          <w:i/>
          <w:iCs/>
          <w:sz w:val="18"/>
          <w:szCs w:val="18"/>
          <w:u w:val="single" w:color="000000"/>
        </w:rPr>
        <w:tab/>
      </w:r>
      <w:r>
        <w:rPr>
          <w:i/>
          <w:iCs/>
          <w:sz w:val="18"/>
          <w:szCs w:val="18"/>
        </w:rPr>
        <w:t>Country:</w:t>
      </w:r>
      <w:r>
        <w:rPr>
          <w:i/>
          <w:iCs/>
          <w:spacing w:val="8"/>
          <w:sz w:val="18"/>
          <w:szCs w:val="18"/>
        </w:rPr>
        <w:t xml:space="preserve"> </w:t>
      </w:r>
      <w:r>
        <w:rPr>
          <w:i/>
          <w:iCs/>
          <w:sz w:val="18"/>
          <w:szCs w:val="18"/>
          <w:u w:val="single" w:color="000000"/>
        </w:rPr>
        <w:t xml:space="preserve"> </w:t>
      </w:r>
      <w:r>
        <w:rPr>
          <w:i/>
          <w:iCs/>
          <w:sz w:val="18"/>
          <w:szCs w:val="18"/>
          <w:u w:val="single" w:color="000000"/>
        </w:rPr>
        <w:tab/>
      </w:r>
    </w:p>
    <w:p w14:paraId="18F7B658" w14:textId="084883EB" w:rsidR="00865025" w:rsidRDefault="00865025">
      <w:pPr>
        <w:pStyle w:val="BodyText"/>
        <w:kinsoku w:val="0"/>
        <w:overflowPunct w:val="0"/>
        <w:spacing w:before="10"/>
        <w:rPr>
          <w:i/>
          <w:iCs/>
          <w:sz w:val="9"/>
          <w:szCs w:val="9"/>
        </w:rPr>
      </w:pPr>
    </w:p>
    <w:p w14:paraId="60F98D02" w14:textId="77777777" w:rsidR="00B84330" w:rsidRPr="00B84330" w:rsidRDefault="00B84330">
      <w:pPr>
        <w:pStyle w:val="BodyText"/>
        <w:kinsoku w:val="0"/>
        <w:overflowPunct w:val="0"/>
        <w:spacing w:before="10"/>
        <w:rPr>
          <w:i/>
          <w:iCs/>
          <w:sz w:val="16"/>
          <w:szCs w:val="16"/>
        </w:rPr>
      </w:pPr>
    </w:p>
    <w:p w14:paraId="721B0962" w14:textId="3AAD90D7" w:rsidR="00865025" w:rsidRDefault="00865025">
      <w:pPr>
        <w:pStyle w:val="BodyText"/>
        <w:tabs>
          <w:tab w:val="left" w:pos="2361"/>
          <w:tab w:val="left" w:pos="3818"/>
          <w:tab w:val="left" w:pos="5047"/>
          <w:tab w:val="left" w:pos="6238"/>
          <w:tab w:val="left" w:pos="8527"/>
          <w:tab w:val="left" w:pos="9428"/>
        </w:tabs>
        <w:kinsoku w:val="0"/>
        <w:overflowPunct w:val="0"/>
        <w:spacing w:before="94"/>
        <w:ind w:left="246"/>
        <w:rPr>
          <w:i/>
          <w:iCs/>
          <w:sz w:val="18"/>
          <w:szCs w:val="18"/>
        </w:rPr>
      </w:pPr>
      <w:r>
        <w:rPr>
          <w:i/>
          <w:iCs/>
          <w:sz w:val="18"/>
          <w:szCs w:val="18"/>
        </w:rPr>
        <w:t>Birth</w:t>
      </w:r>
      <w:r>
        <w:rPr>
          <w:i/>
          <w:iCs/>
          <w:spacing w:val="-1"/>
          <w:sz w:val="18"/>
          <w:szCs w:val="18"/>
        </w:rPr>
        <w:t xml:space="preserve"> </w:t>
      </w:r>
      <w:r>
        <w:rPr>
          <w:i/>
          <w:iCs/>
          <w:sz w:val="18"/>
          <w:szCs w:val="18"/>
        </w:rPr>
        <w:t>Date:</w:t>
      </w:r>
      <w:r>
        <w:rPr>
          <w:i/>
          <w:iCs/>
          <w:spacing w:val="-1"/>
          <w:sz w:val="18"/>
          <w:szCs w:val="18"/>
        </w:rPr>
        <w:t xml:space="preserve"> </w:t>
      </w:r>
      <w:r>
        <w:rPr>
          <w:i/>
          <w:iCs/>
          <w:sz w:val="18"/>
          <w:szCs w:val="18"/>
        </w:rPr>
        <w:t>Day</w:t>
      </w:r>
      <w:r>
        <w:rPr>
          <w:i/>
          <w:iCs/>
          <w:sz w:val="18"/>
          <w:szCs w:val="18"/>
          <w:u w:val="single" w:color="000000"/>
        </w:rPr>
        <w:t xml:space="preserve"> </w:t>
      </w:r>
      <w:r>
        <w:rPr>
          <w:i/>
          <w:iCs/>
          <w:sz w:val="18"/>
          <w:szCs w:val="18"/>
          <w:u w:val="single" w:color="000000"/>
        </w:rPr>
        <w:tab/>
      </w:r>
      <w:r>
        <w:rPr>
          <w:i/>
          <w:iCs/>
          <w:sz w:val="18"/>
          <w:szCs w:val="18"/>
        </w:rPr>
        <w:t>Month</w:t>
      </w:r>
      <w:r>
        <w:rPr>
          <w:i/>
          <w:iCs/>
          <w:sz w:val="18"/>
          <w:szCs w:val="18"/>
          <w:u w:val="single" w:color="000000"/>
        </w:rPr>
        <w:t xml:space="preserve"> </w:t>
      </w:r>
      <w:r>
        <w:rPr>
          <w:i/>
          <w:iCs/>
          <w:sz w:val="18"/>
          <w:szCs w:val="18"/>
          <w:u w:val="single" w:color="000000"/>
        </w:rPr>
        <w:tab/>
      </w:r>
      <w:r>
        <w:rPr>
          <w:i/>
          <w:iCs/>
          <w:sz w:val="18"/>
          <w:szCs w:val="18"/>
        </w:rPr>
        <w:t>Year</w:t>
      </w:r>
      <w:r>
        <w:rPr>
          <w:i/>
          <w:iCs/>
          <w:sz w:val="18"/>
          <w:szCs w:val="18"/>
          <w:u w:val="single" w:color="000000"/>
        </w:rPr>
        <w:t xml:space="preserve"> </w:t>
      </w:r>
      <w:r>
        <w:rPr>
          <w:i/>
          <w:iCs/>
          <w:sz w:val="18"/>
          <w:szCs w:val="18"/>
          <w:u w:val="single" w:color="000000"/>
        </w:rPr>
        <w:tab/>
      </w:r>
      <w:r>
        <w:rPr>
          <w:i/>
          <w:iCs/>
          <w:sz w:val="18"/>
          <w:szCs w:val="18"/>
        </w:rPr>
        <w:tab/>
        <w:t>Gender</w:t>
      </w:r>
      <w:r>
        <w:rPr>
          <w:i/>
          <w:iCs/>
          <w:spacing w:val="-2"/>
          <w:sz w:val="18"/>
          <w:szCs w:val="18"/>
        </w:rPr>
        <w:t xml:space="preserve"> </w:t>
      </w:r>
      <w:r>
        <w:rPr>
          <w:i/>
          <w:iCs/>
          <w:sz w:val="18"/>
          <w:szCs w:val="18"/>
        </w:rPr>
        <w:t>(optional):</w:t>
      </w:r>
      <w:r>
        <w:rPr>
          <w:i/>
          <w:iCs/>
          <w:sz w:val="18"/>
          <w:szCs w:val="18"/>
        </w:rPr>
        <w:tab/>
      </w:r>
      <w:proofErr w:type="gramStart"/>
      <w:r>
        <w:rPr>
          <w:rFonts w:ascii="Wingdings" w:hAnsi="Wingdings" w:cs="Wingdings"/>
          <w:sz w:val="18"/>
          <w:szCs w:val="18"/>
        </w:rPr>
        <w:t></w:t>
      </w:r>
      <w:r>
        <w:rPr>
          <w:rFonts w:ascii="Times New Roman" w:hAnsi="Times New Roman" w:cs="Times New Roman"/>
          <w:sz w:val="18"/>
          <w:szCs w:val="18"/>
        </w:rPr>
        <w:t xml:space="preserve"> </w:t>
      </w:r>
      <w:r>
        <w:rPr>
          <w:rFonts w:ascii="Times New Roman" w:hAnsi="Times New Roman" w:cs="Times New Roman"/>
          <w:spacing w:val="10"/>
          <w:sz w:val="18"/>
          <w:szCs w:val="18"/>
        </w:rPr>
        <w:t xml:space="preserve"> </w:t>
      </w:r>
      <w:r>
        <w:rPr>
          <w:i/>
          <w:iCs/>
          <w:sz w:val="18"/>
          <w:szCs w:val="18"/>
        </w:rPr>
        <w:t>Male</w:t>
      </w:r>
      <w:proofErr w:type="gramEnd"/>
      <w:r>
        <w:rPr>
          <w:i/>
          <w:iCs/>
          <w:sz w:val="18"/>
          <w:szCs w:val="18"/>
        </w:rPr>
        <w:tab/>
      </w:r>
      <w:proofErr w:type="gramStart"/>
      <w:r>
        <w:rPr>
          <w:rFonts w:ascii="Wingdings" w:hAnsi="Wingdings" w:cs="Wingdings"/>
          <w:sz w:val="18"/>
          <w:szCs w:val="18"/>
        </w:rPr>
        <w:t></w:t>
      </w:r>
      <w:r>
        <w:rPr>
          <w:rFonts w:ascii="Times New Roman" w:hAnsi="Times New Roman" w:cs="Times New Roman"/>
          <w:sz w:val="18"/>
          <w:szCs w:val="18"/>
        </w:rPr>
        <w:t xml:space="preserve"> </w:t>
      </w:r>
      <w:r>
        <w:rPr>
          <w:rFonts w:ascii="Times New Roman" w:hAnsi="Times New Roman" w:cs="Times New Roman"/>
          <w:spacing w:val="7"/>
          <w:sz w:val="18"/>
          <w:szCs w:val="18"/>
        </w:rPr>
        <w:t xml:space="preserve"> </w:t>
      </w:r>
      <w:r>
        <w:rPr>
          <w:i/>
          <w:iCs/>
          <w:sz w:val="18"/>
          <w:szCs w:val="18"/>
        </w:rPr>
        <w:t>Female</w:t>
      </w:r>
      <w:proofErr w:type="gramEnd"/>
    </w:p>
    <w:p w14:paraId="1243F661" w14:textId="60A3803C" w:rsidR="00865025" w:rsidRDefault="00865025">
      <w:pPr>
        <w:pStyle w:val="BodyText"/>
        <w:kinsoku w:val="0"/>
        <w:overflowPunct w:val="0"/>
        <w:spacing w:before="2"/>
        <w:rPr>
          <w:i/>
          <w:iCs/>
          <w:sz w:val="13"/>
          <w:szCs w:val="13"/>
        </w:rPr>
      </w:pPr>
    </w:p>
    <w:p w14:paraId="7B7B56F5" w14:textId="77777777" w:rsidR="00B84330" w:rsidRDefault="00B84330">
      <w:pPr>
        <w:pStyle w:val="BodyText"/>
        <w:kinsoku w:val="0"/>
        <w:overflowPunct w:val="0"/>
        <w:spacing w:before="2"/>
        <w:rPr>
          <w:i/>
          <w:iCs/>
          <w:sz w:val="13"/>
          <w:szCs w:val="13"/>
        </w:rPr>
      </w:pPr>
    </w:p>
    <w:p w14:paraId="7BCE87E1" w14:textId="0A46A767" w:rsidR="00865025" w:rsidRDefault="00865025" w:rsidP="00AF53BC">
      <w:pPr>
        <w:pStyle w:val="BodyText"/>
        <w:kinsoku w:val="0"/>
        <w:overflowPunct w:val="0"/>
        <w:spacing w:before="94"/>
        <w:ind w:left="246"/>
        <w:rPr>
          <w:i/>
          <w:iCs/>
          <w:sz w:val="18"/>
          <w:szCs w:val="18"/>
        </w:rPr>
      </w:pPr>
      <w:r>
        <w:rPr>
          <w:i/>
          <w:iCs/>
          <w:sz w:val="18"/>
          <w:szCs w:val="18"/>
        </w:rPr>
        <w:t>Telephone</w:t>
      </w:r>
      <w:r w:rsidR="00AF53BC">
        <w:rPr>
          <w:i/>
          <w:iCs/>
          <w:spacing w:val="-2"/>
          <w:sz w:val="18"/>
          <w:szCs w:val="18"/>
        </w:rPr>
        <w:t xml:space="preserve">: </w:t>
      </w:r>
      <w:proofErr w:type="gramStart"/>
      <w:r>
        <w:rPr>
          <w:i/>
          <w:iCs/>
          <w:sz w:val="18"/>
          <w:szCs w:val="18"/>
        </w:rPr>
        <w:t>(</w:t>
      </w:r>
      <w:r w:rsidR="00AF53BC">
        <w:rPr>
          <w:i/>
          <w:iCs/>
          <w:sz w:val="18"/>
          <w:szCs w:val="18"/>
        </w:rPr>
        <w:t xml:space="preserve">  </w:t>
      </w:r>
      <w:proofErr w:type="gramEnd"/>
      <w:r w:rsidR="00AF53BC">
        <w:rPr>
          <w:i/>
          <w:iCs/>
          <w:sz w:val="18"/>
          <w:szCs w:val="18"/>
        </w:rPr>
        <w:t xml:space="preserve">     </w:t>
      </w:r>
      <w:proofErr w:type="gramStart"/>
      <w:r w:rsidR="00AF53BC">
        <w:rPr>
          <w:i/>
          <w:iCs/>
          <w:sz w:val="18"/>
          <w:szCs w:val="18"/>
        </w:rPr>
        <w:t xml:space="preserve">  </w:t>
      </w:r>
      <w:r>
        <w:rPr>
          <w:i/>
          <w:iCs/>
          <w:sz w:val="18"/>
          <w:szCs w:val="18"/>
        </w:rPr>
        <w:t>)</w:t>
      </w:r>
      <w:proofErr w:type="gramEnd"/>
      <w:r>
        <w:rPr>
          <w:i/>
          <w:iCs/>
          <w:spacing w:val="7"/>
          <w:sz w:val="18"/>
          <w:szCs w:val="18"/>
        </w:rPr>
        <w:t xml:space="preserve"> </w:t>
      </w:r>
      <w:r>
        <w:rPr>
          <w:i/>
          <w:iCs/>
          <w:sz w:val="18"/>
          <w:szCs w:val="18"/>
          <w:u w:val="single" w:color="000000"/>
        </w:rPr>
        <w:t xml:space="preserve"> </w:t>
      </w:r>
      <w:r>
        <w:rPr>
          <w:i/>
          <w:iCs/>
          <w:sz w:val="18"/>
          <w:szCs w:val="18"/>
          <w:u w:val="single" w:color="000000"/>
        </w:rPr>
        <w:tab/>
      </w:r>
      <w:r w:rsidR="00AF53BC">
        <w:rPr>
          <w:i/>
          <w:iCs/>
          <w:sz w:val="18"/>
          <w:szCs w:val="18"/>
          <w:u w:val="single" w:color="000000"/>
        </w:rPr>
        <w:t xml:space="preserve">______________________________    </w:t>
      </w:r>
      <w:r>
        <w:rPr>
          <w:i/>
          <w:iCs/>
          <w:sz w:val="18"/>
          <w:szCs w:val="18"/>
        </w:rPr>
        <w:t>Mobile:</w:t>
      </w:r>
      <w:r>
        <w:rPr>
          <w:i/>
          <w:iCs/>
          <w:sz w:val="18"/>
          <w:szCs w:val="18"/>
          <w:u w:val="single" w:color="000000"/>
        </w:rPr>
        <w:tab/>
      </w:r>
      <w:r w:rsidR="00AF53BC">
        <w:rPr>
          <w:i/>
          <w:iCs/>
          <w:sz w:val="18"/>
          <w:szCs w:val="18"/>
          <w:u w:val="single" w:color="000000"/>
        </w:rPr>
        <w:t>__________________________________________</w:t>
      </w:r>
    </w:p>
    <w:p w14:paraId="3D3FB7A0" w14:textId="45C3FB0D" w:rsidR="00865025" w:rsidRDefault="00865025">
      <w:pPr>
        <w:pStyle w:val="BodyText"/>
        <w:kinsoku w:val="0"/>
        <w:overflowPunct w:val="0"/>
        <w:spacing w:before="3"/>
        <w:rPr>
          <w:i/>
          <w:iCs/>
          <w:sz w:val="13"/>
          <w:szCs w:val="13"/>
        </w:rPr>
      </w:pPr>
    </w:p>
    <w:p w14:paraId="0A82F9EB" w14:textId="77777777" w:rsidR="00B84330" w:rsidRDefault="00B84330">
      <w:pPr>
        <w:pStyle w:val="BodyText"/>
        <w:kinsoku w:val="0"/>
        <w:overflowPunct w:val="0"/>
        <w:spacing w:before="3"/>
        <w:rPr>
          <w:i/>
          <w:iCs/>
          <w:sz w:val="13"/>
          <w:szCs w:val="13"/>
        </w:rPr>
      </w:pPr>
    </w:p>
    <w:p w14:paraId="50745CC0" w14:textId="3DC5B0E0" w:rsidR="00865025" w:rsidRDefault="00865025">
      <w:pPr>
        <w:pStyle w:val="BodyText"/>
        <w:tabs>
          <w:tab w:val="left" w:pos="10712"/>
        </w:tabs>
        <w:kinsoku w:val="0"/>
        <w:overflowPunct w:val="0"/>
        <w:spacing w:before="94"/>
        <w:ind w:left="246"/>
        <w:rPr>
          <w:i/>
          <w:iCs/>
          <w:sz w:val="18"/>
          <w:szCs w:val="18"/>
        </w:rPr>
      </w:pPr>
      <w:r>
        <w:rPr>
          <w:i/>
          <w:iCs/>
          <w:sz w:val="18"/>
          <w:szCs w:val="18"/>
        </w:rPr>
        <w:t xml:space="preserve">E-mail: </w:t>
      </w:r>
      <w:r>
        <w:rPr>
          <w:i/>
          <w:iCs/>
          <w:spacing w:val="-18"/>
          <w:sz w:val="18"/>
          <w:szCs w:val="18"/>
        </w:rPr>
        <w:t xml:space="preserve"> </w:t>
      </w:r>
      <w:r>
        <w:rPr>
          <w:i/>
          <w:iCs/>
          <w:sz w:val="18"/>
          <w:szCs w:val="18"/>
          <w:u w:val="single" w:color="000000"/>
        </w:rPr>
        <w:t xml:space="preserve"> </w:t>
      </w:r>
      <w:r>
        <w:rPr>
          <w:i/>
          <w:iCs/>
          <w:sz w:val="18"/>
          <w:szCs w:val="18"/>
          <w:u w:val="single" w:color="000000"/>
        </w:rPr>
        <w:tab/>
      </w:r>
    </w:p>
    <w:p w14:paraId="09750091" w14:textId="7F4238EE" w:rsidR="00EF0CC9" w:rsidRDefault="00EF0CC9" w:rsidP="00B430CB">
      <w:pPr>
        <w:pStyle w:val="BodyText"/>
        <w:kinsoku w:val="0"/>
        <w:overflowPunct w:val="0"/>
        <w:spacing w:before="4"/>
        <w:rPr>
          <w:i/>
          <w:iCs/>
          <w:sz w:val="18"/>
          <w:szCs w:val="18"/>
        </w:rPr>
      </w:pPr>
    </w:p>
    <w:p w14:paraId="2A8EF1E2" w14:textId="48E22279" w:rsidR="00240A6C" w:rsidRDefault="00240A6C" w:rsidP="00EF0CC9">
      <w:pPr>
        <w:pStyle w:val="BodyText"/>
        <w:kinsoku w:val="0"/>
        <w:overflowPunct w:val="0"/>
        <w:spacing w:before="4"/>
        <w:ind w:left="142"/>
        <w:rPr>
          <w:i/>
          <w:iCs/>
          <w:sz w:val="18"/>
          <w:szCs w:val="18"/>
        </w:rPr>
      </w:pPr>
    </w:p>
    <w:p w14:paraId="26515EB7" w14:textId="1AAB5565" w:rsidR="00240A6C" w:rsidRDefault="00240A6C" w:rsidP="00EF0CC9">
      <w:pPr>
        <w:pStyle w:val="BodyText"/>
        <w:kinsoku w:val="0"/>
        <w:overflowPunct w:val="0"/>
        <w:spacing w:before="4"/>
        <w:ind w:left="142"/>
        <w:rPr>
          <w:i/>
          <w:iCs/>
          <w:sz w:val="18"/>
          <w:szCs w:val="18"/>
        </w:rPr>
      </w:pPr>
    </w:p>
    <w:p w14:paraId="68A382C1" w14:textId="77777777" w:rsidR="00EF0CC9" w:rsidRDefault="00EF0CC9" w:rsidP="00EF0CC9">
      <w:pPr>
        <w:pStyle w:val="BodyText"/>
        <w:kinsoku w:val="0"/>
        <w:overflowPunct w:val="0"/>
        <w:spacing w:before="4"/>
        <w:ind w:left="142"/>
        <w:rPr>
          <w:i/>
          <w:iCs/>
          <w:sz w:val="18"/>
          <w:szCs w:val="18"/>
        </w:rPr>
      </w:pPr>
    </w:p>
    <w:p w14:paraId="63DC1C46" w14:textId="77777777" w:rsidR="00865025" w:rsidRDefault="001B6E0A">
      <w:pPr>
        <w:pStyle w:val="BodyText"/>
        <w:kinsoku w:val="0"/>
        <w:overflowPunct w:val="0"/>
        <w:ind w:left="148"/>
        <w:rPr>
          <w:spacing w:val="-49"/>
          <w:sz w:val="20"/>
          <w:szCs w:val="20"/>
        </w:rPr>
      </w:pPr>
      <w:r>
        <w:rPr>
          <w:noProof/>
          <w:spacing w:val="-49"/>
          <w:sz w:val="20"/>
          <w:szCs w:val="20"/>
        </w:rPr>
        <w:lastRenderedPageBreak/>
        <mc:AlternateContent>
          <mc:Choice Requires="wps">
            <w:drawing>
              <wp:inline distT="0" distB="0" distL="0" distR="0" wp14:anchorId="05BDB9BE" wp14:editId="5A8B719C">
                <wp:extent cx="6985000" cy="265430"/>
                <wp:effectExtent l="9525" t="9525" r="6350" b="10795"/>
                <wp:docPr id="7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65430"/>
                        </a:xfrm>
                        <a:prstGeom prst="rect">
                          <a:avLst/>
                        </a:prstGeom>
                        <a:solidFill>
                          <a:srgbClr val="008000"/>
                        </a:solidFill>
                        <a:ln w="6095">
                          <a:solidFill>
                            <a:srgbClr val="000000"/>
                          </a:solidFill>
                          <a:miter lim="800000"/>
                          <a:headEnd/>
                          <a:tailEnd/>
                        </a:ln>
                      </wps:spPr>
                      <wps:txbx>
                        <w:txbxContent>
                          <w:p w14:paraId="7F11E53C" w14:textId="77777777" w:rsidR="00EF214F" w:rsidRDefault="00EF214F">
                            <w:pPr>
                              <w:pStyle w:val="BodyText"/>
                              <w:kinsoku w:val="0"/>
                              <w:overflowPunct w:val="0"/>
                              <w:spacing w:before="16"/>
                              <w:ind w:left="729"/>
                              <w:rPr>
                                <w:b/>
                                <w:bCs/>
                                <w:color w:val="FFFFFF"/>
                                <w:sz w:val="32"/>
                                <w:szCs w:val="32"/>
                              </w:rPr>
                            </w:pPr>
                            <w:r>
                              <w:rPr>
                                <w:b/>
                                <w:bCs/>
                                <w:color w:val="FFFFFF"/>
                                <w:sz w:val="32"/>
                                <w:szCs w:val="32"/>
                              </w:rPr>
                              <w:t>PROFESSIONAL CHIRON HEALING</w:t>
                            </w:r>
                            <w:proofErr w:type="gramStart"/>
                            <w:r>
                              <w:rPr>
                                <w:b/>
                                <w:bCs/>
                                <w:color w:val="FFFFFF"/>
                                <w:position w:val="10"/>
                                <w:sz w:val="21"/>
                                <w:szCs w:val="21"/>
                              </w:rPr>
                              <w:t xml:space="preserve">®  </w:t>
                            </w:r>
                            <w:r>
                              <w:rPr>
                                <w:b/>
                                <w:bCs/>
                                <w:color w:val="FFFFFF"/>
                                <w:sz w:val="32"/>
                                <w:szCs w:val="32"/>
                              </w:rPr>
                              <w:t>PRACTITIONER</w:t>
                            </w:r>
                            <w:proofErr w:type="gramEnd"/>
                            <w:r>
                              <w:rPr>
                                <w:b/>
                                <w:bCs/>
                                <w:color w:val="FFFFFF"/>
                                <w:sz w:val="32"/>
                                <w:szCs w:val="32"/>
                              </w:rPr>
                              <w:t xml:space="preserve"> STUDIES</w:t>
                            </w:r>
                          </w:p>
                        </w:txbxContent>
                      </wps:txbx>
                      <wps:bodyPr rot="0" vert="horz" wrap="square" lIns="0" tIns="0" rIns="0" bIns="0" anchor="t" anchorCtr="0" upright="1">
                        <a:noAutofit/>
                      </wps:bodyPr>
                    </wps:wsp>
                  </a:graphicData>
                </a:graphic>
              </wp:inline>
            </w:drawing>
          </mc:Choice>
          <mc:Fallback>
            <w:pict>
              <v:shape w14:anchorId="05BDB9BE" id="Text Box 76" o:spid="_x0000_s1030" type="#_x0000_t202" style="width:550pt;height:2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" fillcolor="green" strokeweight=".16931mm">
                <v:textbox inset="0,0,0,0">
                  <w:txbxContent>
                    <w:p w14:paraId="7F11E53C" w14:textId="77777777" w:rsidR="00EF214F" w:rsidRDefault="00EF214F">
                      <w:pPr>
                        <w:pStyle w:val="BodyText"/>
                        <w:kinsoku w:val="0"/>
                        <w:overflowPunct w:val="0"/>
                        <w:spacing w:before="16"/>
                        <w:ind w:left="729"/>
                        <w:rPr>
                          <w:b/>
                          <w:bCs/>
                          <w:color w:val="FFFFFF"/>
                          <w:sz w:val="32"/>
                          <w:szCs w:val="32"/>
                        </w:rPr>
                      </w:pPr>
                      <w:r>
                        <w:rPr>
                          <w:b/>
                          <w:bCs/>
                          <w:color w:val="FFFFFF"/>
                          <w:sz w:val="32"/>
                          <w:szCs w:val="32"/>
                        </w:rPr>
                        <w:t>PROFESSIONAL CHIRON HEALING</w:t>
                      </w:r>
                      <w:proofErr w:type="gramStart"/>
                      <w:r>
                        <w:rPr>
                          <w:b/>
                          <w:bCs/>
                          <w:color w:val="FFFFFF"/>
                          <w:position w:val="10"/>
                          <w:sz w:val="21"/>
                          <w:szCs w:val="21"/>
                        </w:rPr>
                        <w:t xml:space="preserve">®  </w:t>
                      </w:r>
                      <w:r>
                        <w:rPr>
                          <w:b/>
                          <w:bCs/>
                          <w:color w:val="FFFFFF"/>
                          <w:sz w:val="32"/>
                          <w:szCs w:val="32"/>
                        </w:rPr>
                        <w:t>PRACTITIONER</w:t>
                      </w:r>
                      <w:proofErr w:type="gramEnd"/>
                      <w:r>
                        <w:rPr>
                          <w:b/>
                          <w:bCs/>
                          <w:color w:val="FFFFFF"/>
                          <w:sz w:val="32"/>
                          <w:szCs w:val="32"/>
                        </w:rPr>
                        <w:t xml:space="preserve"> STUDIES</w:t>
                      </w:r>
                    </w:p>
                  </w:txbxContent>
                </v:textbox>
                <w10:anchorlock/>
              </v:shape>
            </w:pict>
          </mc:Fallback>
        </mc:AlternateContent>
      </w:r>
    </w:p>
    <w:p w14:paraId="0E35946E" w14:textId="77777777" w:rsidR="00865025" w:rsidRDefault="001B6E0A">
      <w:pPr>
        <w:pStyle w:val="Heading3"/>
        <w:kinsoku w:val="0"/>
        <w:overflowPunct w:val="0"/>
        <w:spacing w:before="121"/>
      </w:pPr>
      <w:r>
        <w:rPr>
          <w:noProof/>
        </w:rPr>
        <mc:AlternateContent>
          <mc:Choice Requires="wps">
            <w:drawing>
              <wp:anchor distT="0" distB="0" distL="114300" distR="114300" simplePos="0" relativeHeight="251648512" behindDoc="0" locked="0" layoutInCell="0" allowOverlap="1" wp14:anchorId="3292415E" wp14:editId="2FE288DE">
                <wp:simplePos x="0" y="0"/>
                <wp:positionH relativeFrom="page">
                  <wp:posOffset>359410</wp:posOffset>
                </wp:positionH>
                <wp:positionV relativeFrom="paragraph">
                  <wp:posOffset>574675</wp:posOffset>
                </wp:positionV>
                <wp:extent cx="2108200" cy="0"/>
                <wp:effectExtent l="0" t="0" r="0" b="0"/>
                <wp:wrapNone/>
                <wp:docPr id="7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8200" cy="0"/>
                        </a:xfrm>
                        <a:custGeom>
                          <a:avLst/>
                          <a:gdLst>
                            <a:gd name="T0" fmla="*/ 0 w 3321"/>
                            <a:gd name="T1" fmla="*/ 0 h 20"/>
                            <a:gd name="T2" fmla="*/ 3321 w 3321"/>
                            <a:gd name="T3" fmla="*/ 0 h 20"/>
                          </a:gdLst>
                          <a:ahLst/>
                          <a:cxnLst>
                            <a:cxn ang="0">
                              <a:pos x="T0" y="T1"/>
                            </a:cxn>
                            <a:cxn ang="0">
                              <a:pos x="T2" y="T3"/>
                            </a:cxn>
                          </a:cxnLst>
                          <a:rect l="0" t="0" r="r" b="b"/>
                          <a:pathLst>
                            <a:path w="3321" h="20">
                              <a:moveTo>
                                <a:pt x="0" y="0"/>
                              </a:moveTo>
                              <a:lnTo>
                                <a:pt x="3321" y="0"/>
                              </a:lnTo>
                            </a:path>
                          </a:pathLst>
                        </a:custGeom>
                        <a:noFill/>
                        <a:ln w="152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2AB66" id="Freeform 12" o:spid="_x0000_s1026" style="position:absolute;margin-left:28.3pt;margin-top:45.25pt;width:166pt;height:0;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" o:allowincell="f" path="m,l3321,e" filled="f" strokecolor="white" strokeweight="1.2pt">
                <v:path arrowok="t" o:connecttype="custom" o:connectlocs="0,0;2108200,0" o:connectangles="0,0"/>
                <w10:wrap anchorx="page"/>
              </v:shape>
            </w:pict>
          </mc:Fallback>
        </mc:AlternateContent>
      </w:r>
      <w:r w:rsidR="00865025">
        <w:t>List all studies completed for your Professional Practitioner Membership application here.</w:t>
      </w:r>
    </w:p>
    <w:p w14:paraId="10CBF652" w14:textId="77777777" w:rsidR="00B430CB" w:rsidRPr="00B430CB" w:rsidRDefault="00B430CB" w:rsidP="00B430CB"/>
    <w:p w14:paraId="388C0220" w14:textId="77777777" w:rsidR="00865025" w:rsidRDefault="001B6E0A">
      <w:pPr>
        <w:pStyle w:val="BodyText"/>
        <w:kinsoku w:val="0"/>
        <w:overflowPunct w:val="0"/>
        <w:spacing w:before="5"/>
        <w:rPr>
          <w:sz w:val="11"/>
          <w:szCs w:val="11"/>
        </w:rPr>
      </w:pPr>
      <w:r>
        <w:rPr>
          <w:noProof/>
        </w:rPr>
        <mc:AlternateContent>
          <mc:Choice Requires="wps">
            <w:drawing>
              <wp:anchor distT="0" distB="0" distL="0" distR="0" simplePos="0" relativeHeight="251649536" behindDoc="0" locked="0" layoutInCell="0" allowOverlap="1" wp14:anchorId="20A97EB2" wp14:editId="402C41E6">
                <wp:simplePos x="0" y="0"/>
                <wp:positionH relativeFrom="page">
                  <wp:posOffset>132080</wp:posOffset>
                </wp:positionH>
                <wp:positionV relativeFrom="paragraph">
                  <wp:posOffset>-190500</wp:posOffset>
                </wp:positionV>
                <wp:extent cx="6877685" cy="216535"/>
                <wp:effectExtent l="0" t="0" r="0" b="0"/>
                <wp:wrapTopAndBottom/>
                <wp:docPr id="7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685" cy="21653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DAAAE" w14:textId="04B355AA" w:rsidR="00EF214F" w:rsidRDefault="00EF214F">
                            <w:pPr>
                              <w:pStyle w:val="BodyText"/>
                              <w:kinsoku w:val="0"/>
                              <w:overflowPunct w:val="0"/>
                              <w:spacing w:before="84" w:line="256" w:lineRule="exact"/>
                              <w:ind w:left="28"/>
                              <w:rPr>
                                <w:i/>
                                <w:iCs/>
                                <w:color w:val="FFFFFF"/>
                              </w:rPr>
                            </w:pPr>
                            <w:r>
                              <w:rPr>
                                <w:b/>
                                <w:bCs/>
                                <w:color w:val="FFFFFF"/>
                                <w:sz w:val="24"/>
                                <w:szCs w:val="24"/>
                              </w:rPr>
                              <w:t>CHIRON HEALING</w:t>
                            </w:r>
                            <w:r>
                              <w:rPr>
                                <w:b/>
                                <w:bCs/>
                                <w:color w:val="FFFFFF"/>
                                <w:position w:val="8"/>
                                <w:sz w:val="16"/>
                                <w:szCs w:val="16"/>
                              </w:rPr>
                              <w:t xml:space="preserve">® </w:t>
                            </w:r>
                            <w:r>
                              <w:rPr>
                                <w:b/>
                                <w:bCs/>
                                <w:color w:val="FFFFFF"/>
                                <w:sz w:val="24"/>
                                <w:szCs w:val="24"/>
                              </w:rPr>
                              <w:t>STUDIES</w:t>
                            </w:r>
                            <w:r>
                              <w:rPr>
                                <w:b/>
                                <w:bCs/>
                                <w:color w:val="FFFFF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97EB2" id="Text Box 13" o:spid="_x0000_s1031" type="#_x0000_t202" style="position:absolute;margin-left:10.4pt;margin-top:-15pt;width:541.55pt;height:17.0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" o:allowincell="f" fillcolor="green" stroked="f">
                <v:textbox inset="0,0,0,0">
                  <w:txbxContent>
                    <w:p w14:paraId="0E1DAAAE" w14:textId="04B355AA" w:rsidR="00EF214F" w:rsidRDefault="00EF214F">
                      <w:pPr>
                        <w:pStyle w:val="BodyText"/>
                        <w:kinsoku w:val="0"/>
                        <w:overflowPunct w:val="0"/>
                        <w:spacing w:before="84" w:line="256" w:lineRule="exact"/>
                        <w:ind w:left="28"/>
                        <w:rPr>
                          <w:i/>
                          <w:iCs/>
                          <w:color w:val="FFFFFF"/>
                        </w:rPr>
                      </w:pPr>
                      <w:r>
                        <w:rPr>
                          <w:b/>
                          <w:bCs/>
                          <w:color w:val="FFFFFF"/>
                          <w:sz w:val="24"/>
                          <w:szCs w:val="24"/>
                        </w:rPr>
                        <w:t>CHIRON HEALING</w:t>
                      </w:r>
                      <w:r>
                        <w:rPr>
                          <w:b/>
                          <w:bCs/>
                          <w:color w:val="FFFFFF"/>
                          <w:position w:val="8"/>
                          <w:sz w:val="16"/>
                          <w:szCs w:val="16"/>
                        </w:rPr>
                        <w:t xml:space="preserve">® </w:t>
                      </w:r>
                      <w:r>
                        <w:rPr>
                          <w:b/>
                          <w:bCs/>
                          <w:color w:val="FFFFFF"/>
                          <w:sz w:val="24"/>
                          <w:szCs w:val="24"/>
                        </w:rPr>
                        <w:t>STUDIES</w:t>
                      </w:r>
                      <w:r>
                        <w:rPr>
                          <w:b/>
                          <w:bCs/>
                          <w:color w:val="FFFFFF"/>
                        </w:rPr>
                        <w:t>:</w:t>
                      </w:r>
                    </w:p>
                  </w:txbxContent>
                </v:textbox>
                <w10:wrap type="topAndBottom" anchorx="page"/>
              </v:shape>
            </w:pict>
          </mc:Fallback>
        </mc:AlternateContent>
      </w:r>
    </w:p>
    <w:p w14:paraId="6E3A4802" w14:textId="77777777" w:rsidR="00865025" w:rsidRDefault="001B6E0A">
      <w:pPr>
        <w:pStyle w:val="BodyText"/>
        <w:kinsoku w:val="0"/>
        <w:overflowPunct w:val="0"/>
        <w:ind w:left="237"/>
        <w:rPr>
          <w:sz w:val="20"/>
          <w:szCs w:val="20"/>
        </w:rPr>
      </w:pPr>
      <w:r>
        <w:rPr>
          <w:noProof/>
          <w:sz w:val="20"/>
          <w:szCs w:val="20"/>
        </w:rPr>
        <mc:AlternateContent>
          <mc:Choice Requires="wps">
            <w:drawing>
              <wp:inline distT="0" distB="0" distL="0" distR="0" wp14:anchorId="1EE16964" wp14:editId="4894EEF4">
                <wp:extent cx="6877685" cy="864235"/>
                <wp:effectExtent l="0" t="0" r="0" b="2540"/>
                <wp:docPr id="6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685" cy="86423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7FF3B" w14:textId="77777777" w:rsidR="00EF214F" w:rsidRDefault="00EF214F">
                            <w:pPr>
                              <w:pStyle w:val="BodyText"/>
                              <w:kinsoku w:val="0"/>
                              <w:overflowPunct w:val="0"/>
                              <w:spacing w:before="2"/>
                              <w:ind w:left="28"/>
                              <w:rPr>
                                <w:color w:val="FFFFFF"/>
                              </w:rPr>
                            </w:pPr>
                            <w:r>
                              <w:rPr>
                                <w:color w:val="FFFFFF"/>
                              </w:rPr>
                              <w:t xml:space="preserve">List all courses completed - including refreshers. Please give details of all courses and demonstrated competencies (assessments) achieved and </w:t>
                            </w:r>
                            <w:r>
                              <w:rPr>
                                <w:b/>
                                <w:bCs/>
                                <w:color w:val="FFFFFF"/>
                              </w:rPr>
                              <w:t xml:space="preserve">attach copies </w:t>
                            </w:r>
                            <w:r>
                              <w:rPr>
                                <w:color w:val="FFFFFF"/>
                              </w:rPr>
                              <w:t>of all documentation. Use the Documentation Checklist provided to ensure you include everything required.</w:t>
                            </w:r>
                          </w:p>
                          <w:p w14:paraId="66C730C1" w14:textId="77777777" w:rsidR="00EF214F" w:rsidRDefault="00EF214F">
                            <w:pPr>
                              <w:pStyle w:val="BodyText"/>
                              <w:kinsoku w:val="0"/>
                              <w:overflowPunct w:val="0"/>
                              <w:spacing w:before="1"/>
                              <w:ind w:left="28" w:right="547"/>
                              <w:rPr>
                                <w:color w:val="FFFFFF"/>
                              </w:rPr>
                            </w:pPr>
                            <w:r>
                              <w:rPr>
                                <w:color w:val="FFFFFF"/>
                              </w:rPr>
                              <w:t xml:space="preserve">If insufficient space, please use a separate page, attach it to your application, and tick </w:t>
                            </w:r>
                            <w:r>
                              <w:rPr>
                                <w:b/>
                                <w:bCs/>
                                <w:i/>
                                <w:iCs/>
                                <w:color w:val="FFFFFF"/>
                              </w:rPr>
                              <w:t xml:space="preserve">“additional pages attached” </w:t>
                            </w:r>
                            <w:r>
                              <w:rPr>
                                <w:color w:val="FFFFFF"/>
                              </w:rPr>
                              <w:t>box below.</w:t>
                            </w:r>
                          </w:p>
                        </w:txbxContent>
                      </wps:txbx>
                      <wps:bodyPr rot="0" vert="horz" wrap="square" lIns="0" tIns="0" rIns="0" bIns="0" anchor="t" anchorCtr="0" upright="1">
                        <a:noAutofit/>
                      </wps:bodyPr>
                    </wps:wsp>
                  </a:graphicData>
                </a:graphic>
              </wp:inline>
            </w:drawing>
          </mc:Choice>
          <mc:Fallback>
            <w:pict>
              <v:shape w14:anchorId="1EE16964" id="Text Box 75" o:spid="_x0000_s1032" type="#_x0000_t202" style="width:541.55pt;height:6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" fillcolor="green" stroked="f">
                <v:textbox inset="0,0,0,0">
                  <w:txbxContent>
                    <w:p w14:paraId="0DB7FF3B" w14:textId="77777777" w:rsidR="00EF214F" w:rsidRDefault="00EF214F">
                      <w:pPr>
                        <w:pStyle w:val="BodyText"/>
                        <w:kinsoku w:val="0"/>
                        <w:overflowPunct w:val="0"/>
                        <w:spacing w:before="2"/>
                        <w:ind w:left="28"/>
                        <w:rPr>
                          <w:color w:val="FFFFFF"/>
                        </w:rPr>
                      </w:pPr>
                      <w:r>
                        <w:rPr>
                          <w:color w:val="FFFFFF"/>
                        </w:rPr>
                        <w:t xml:space="preserve">List all courses completed - including refreshers. Please give details of all courses and demonstrated competencies (assessments) achieved and </w:t>
                      </w:r>
                      <w:r>
                        <w:rPr>
                          <w:b/>
                          <w:bCs/>
                          <w:color w:val="FFFFFF"/>
                        </w:rPr>
                        <w:t xml:space="preserve">attach copies </w:t>
                      </w:r>
                      <w:r>
                        <w:rPr>
                          <w:color w:val="FFFFFF"/>
                        </w:rPr>
                        <w:t>of all documentation. Use the Documentation Checklist provided to ensure you include everything required.</w:t>
                      </w:r>
                    </w:p>
                    <w:p w14:paraId="66C730C1" w14:textId="77777777" w:rsidR="00EF214F" w:rsidRDefault="00EF214F">
                      <w:pPr>
                        <w:pStyle w:val="BodyText"/>
                        <w:kinsoku w:val="0"/>
                        <w:overflowPunct w:val="0"/>
                        <w:spacing w:before="1"/>
                        <w:ind w:left="28" w:right="547"/>
                        <w:rPr>
                          <w:color w:val="FFFFFF"/>
                        </w:rPr>
                      </w:pPr>
                      <w:r>
                        <w:rPr>
                          <w:color w:val="FFFFFF"/>
                        </w:rPr>
                        <w:t xml:space="preserve">If insufficient space, please use a separate page, attach it to your application, and tick </w:t>
                      </w:r>
                      <w:r>
                        <w:rPr>
                          <w:b/>
                          <w:bCs/>
                          <w:i/>
                          <w:iCs/>
                          <w:color w:val="FFFFFF"/>
                        </w:rPr>
                        <w:t xml:space="preserve">“additional pages attached” </w:t>
                      </w:r>
                      <w:r>
                        <w:rPr>
                          <w:color w:val="FFFFFF"/>
                        </w:rPr>
                        <w:t>box below.</w:t>
                      </w:r>
                    </w:p>
                  </w:txbxContent>
                </v:textbox>
                <w10:anchorlock/>
              </v:shape>
            </w:pict>
          </mc:Fallback>
        </mc:AlternateContent>
      </w:r>
    </w:p>
    <w:p w14:paraId="4CE97261" w14:textId="77777777" w:rsidR="00865025" w:rsidRDefault="00865025">
      <w:pPr>
        <w:pStyle w:val="BodyText"/>
        <w:tabs>
          <w:tab w:val="left" w:pos="4904"/>
          <w:tab w:val="left" w:pos="5784"/>
        </w:tabs>
        <w:kinsoku w:val="0"/>
        <w:overflowPunct w:val="0"/>
        <w:spacing w:before="107"/>
        <w:ind w:left="266"/>
      </w:pPr>
      <w:r>
        <w:rPr>
          <w:i/>
          <w:iCs/>
        </w:rPr>
        <w:t xml:space="preserve">Please tick one:   </w:t>
      </w:r>
      <w:r>
        <w:t>Additional</w:t>
      </w:r>
      <w:r>
        <w:rPr>
          <w:spacing w:val="-3"/>
        </w:rPr>
        <w:t xml:space="preserve"> </w:t>
      </w:r>
      <w:r>
        <w:t>pages</w:t>
      </w:r>
      <w:r>
        <w:rPr>
          <w:spacing w:val="-3"/>
        </w:rPr>
        <w:t xml:space="preserve"> </w:t>
      </w:r>
      <w:r>
        <w:t>attached?</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1"/>
        </w:rPr>
        <w:t xml:space="preserve"> </w:t>
      </w:r>
      <w:r>
        <w:t>No</w:t>
      </w:r>
    </w:p>
    <w:p w14:paraId="32D5E49B" w14:textId="77777777" w:rsidR="00865025" w:rsidRDefault="00865025">
      <w:pPr>
        <w:pStyle w:val="BodyText"/>
        <w:kinsoku w:val="0"/>
        <w:overflowPunct w:val="0"/>
        <w:spacing w:before="2"/>
        <w:rPr>
          <w:sz w:val="12"/>
          <w:szCs w:val="12"/>
        </w:rPr>
      </w:pP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3"/>
        <w:gridCol w:w="1400"/>
        <w:gridCol w:w="1157"/>
        <w:gridCol w:w="1161"/>
      </w:tblGrid>
      <w:tr w:rsidR="00865025" w:rsidRPr="00E05657" w14:paraId="4CD98FF8" w14:textId="77777777">
        <w:trPr>
          <w:trHeight w:val="560"/>
        </w:trPr>
        <w:tc>
          <w:tcPr>
            <w:tcW w:w="2513" w:type="dxa"/>
            <w:tcBorders>
              <w:top w:val="single" w:sz="8" w:space="0" w:color="000000"/>
              <w:left w:val="single" w:sz="8" w:space="0" w:color="000000"/>
              <w:bottom w:val="single" w:sz="8" w:space="0" w:color="000000"/>
              <w:right w:val="single" w:sz="8" w:space="0" w:color="000000"/>
            </w:tcBorders>
          </w:tcPr>
          <w:p w14:paraId="52AFE154" w14:textId="77777777" w:rsidR="00865025" w:rsidRPr="00E05657" w:rsidRDefault="00865025">
            <w:pPr>
              <w:pStyle w:val="TableParagraph"/>
              <w:kinsoku w:val="0"/>
              <w:overflowPunct w:val="0"/>
              <w:spacing w:before="174"/>
              <w:ind w:left="364"/>
              <w:rPr>
                <w:b/>
                <w:bCs/>
                <w:i/>
                <w:iCs/>
                <w:sz w:val="18"/>
                <w:szCs w:val="18"/>
              </w:rPr>
            </w:pPr>
            <w:r w:rsidRPr="00E05657">
              <w:rPr>
                <w:b/>
                <w:bCs/>
                <w:i/>
                <w:iCs/>
                <w:sz w:val="18"/>
                <w:szCs w:val="18"/>
              </w:rPr>
              <w:t>Seminars completed</w:t>
            </w:r>
          </w:p>
        </w:tc>
        <w:tc>
          <w:tcPr>
            <w:tcW w:w="2653" w:type="dxa"/>
            <w:tcBorders>
              <w:top w:val="single" w:sz="8" w:space="0" w:color="000000"/>
              <w:left w:val="single" w:sz="8" w:space="0" w:color="000000"/>
              <w:bottom w:val="single" w:sz="8" w:space="0" w:color="000000"/>
              <w:right w:val="single" w:sz="8" w:space="0" w:color="000000"/>
            </w:tcBorders>
          </w:tcPr>
          <w:p w14:paraId="4064373F" w14:textId="77777777" w:rsidR="00865025" w:rsidRPr="00E05657" w:rsidRDefault="00865025">
            <w:pPr>
              <w:pStyle w:val="TableParagraph"/>
              <w:kinsoku w:val="0"/>
              <w:overflowPunct w:val="0"/>
              <w:spacing w:before="70" w:line="207" w:lineRule="exact"/>
              <w:ind w:left="270" w:right="270"/>
              <w:jc w:val="center"/>
              <w:rPr>
                <w:b/>
                <w:bCs/>
                <w:i/>
                <w:iCs/>
                <w:sz w:val="18"/>
                <w:szCs w:val="18"/>
              </w:rPr>
            </w:pPr>
            <w:r w:rsidRPr="00E05657">
              <w:rPr>
                <w:b/>
                <w:bCs/>
                <w:i/>
                <w:iCs/>
                <w:sz w:val="18"/>
                <w:szCs w:val="18"/>
              </w:rPr>
              <w:t>Name of</w:t>
            </w:r>
          </w:p>
          <w:p w14:paraId="5FA83CA8" w14:textId="77777777" w:rsidR="00865025" w:rsidRPr="00E05657" w:rsidRDefault="00865025">
            <w:pPr>
              <w:pStyle w:val="TableParagraph"/>
              <w:kinsoku w:val="0"/>
              <w:overflowPunct w:val="0"/>
              <w:spacing w:line="207" w:lineRule="exact"/>
              <w:ind w:left="270" w:right="270"/>
              <w:jc w:val="center"/>
              <w:rPr>
                <w:b/>
                <w:bCs/>
                <w:i/>
                <w:iCs/>
                <w:sz w:val="18"/>
                <w:szCs w:val="18"/>
              </w:rPr>
            </w:pPr>
            <w:r w:rsidRPr="00E05657">
              <w:rPr>
                <w:b/>
                <w:bCs/>
                <w:i/>
                <w:iCs/>
                <w:sz w:val="18"/>
                <w:szCs w:val="18"/>
              </w:rPr>
              <w:t>IACHI Qualified Teacher</w:t>
            </w:r>
          </w:p>
        </w:tc>
        <w:tc>
          <w:tcPr>
            <w:tcW w:w="2093" w:type="dxa"/>
            <w:tcBorders>
              <w:top w:val="single" w:sz="8" w:space="0" w:color="000000"/>
              <w:left w:val="single" w:sz="8" w:space="0" w:color="000000"/>
              <w:bottom w:val="single" w:sz="8" w:space="0" w:color="000000"/>
              <w:right w:val="single" w:sz="8" w:space="0" w:color="000000"/>
            </w:tcBorders>
          </w:tcPr>
          <w:p w14:paraId="542BF1E4" w14:textId="77777777" w:rsidR="00865025" w:rsidRPr="00E05657" w:rsidRDefault="00865025">
            <w:pPr>
              <w:pStyle w:val="TableParagraph"/>
              <w:kinsoku w:val="0"/>
              <w:overflowPunct w:val="0"/>
              <w:spacing w:before="70" w:line="207" w:lineRule="exact"/>
              <w:ind w:left="436" w:right="437"/>
              <w:jc w:val="center"/>
              <w:rPr>
                <w:b/>
                <w:bCs/>
                <w:i/>
                <w:iCs/>
                <w:sz w:val="18"/>
                <w:szCs w:val="18"/>
              </w:rPr>
            </w:pPr>
            <w:r w:rsidRPr="00E05657">
              <w:rPr>
                <w:b/>
                <w:bCs/>
                <w:i/>
                <w:iCs/>
                <w:sz w:val="18"/>
                <w:szCs w:val="18"/>
              </w:rPr>
              <w:t>Location</w:t>
            </w:r>
          </w:p>
          <w:p w14:paraId="34EB9125" w14:textId="77777777" w:rsidR="00865025" w:rsidRPr="00E05657" w:rsidRDefault="00865025">
            <w:pPr>
              <w:pStyle w:val="TableParagraph"/>
              <w:kinsoku w:val="0"/>
              <w:overflowPunct w:val="0"/>
              <w:spacing w:line="207" w:lineRule="exact"/>
              <w:ind w:left="436" w:right="437"/>
              <w:jc w:val="center"/>
              <w:rPr>
                <w:i/>
                <w:iCs/>
                <w:sz w:val="18"/>
                <w:szCs w:val="18"/>
              </w:rPr>
            </w:pPr>
            <w:r w:rsidRPr="00E05657">
              <w:rPr>
                <w:i/>
                <w:iCs/>
                <w:sz w:val="18"/>
                <w:szCs w:val="18"/>
              </w:rPr>
              <w:t>(City, Country)</w:t>
            </w:r>
          </w:p>
        </w:tc>
        <w:tc>
          <w:tcPr>
            <w:tcW w:w="1400" w:type="dxa"/>
            <w:tcBorders>
              <w:top w:val="single" w:sz="8" w:space="0" w:color="000000"/>
              <w:left w:val="single" w:sz="8" w:space="0" w:color="000000"/>
              <w:bottom w:val="single" w:sz="8" w:space="0" w:color="000000"/>
              <w:right w:val="single" w:sz="8" w:space="0" w:color="000000"/>
            </w:tcBorders>
          </w:tcPr>
          <w:p w14:paraId="4C2BFFB3" w14:textId="77777777" w:rsidR="00865025" w:rsidRPr="00E05657" w:rsidRDefault="00865025">
            <w:pPr>
              <w:pStyle w:val="TableParagraph"/>
              <w:kinsoku w:val="0"/>
              <w:overflowPunct w:val="0"/>
              <w:spacing w:before="174"/>
              <w:ind w:left="474" w:right="475"/>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4EFD45E6" w14:textId="77777777" w:rsidR="00865025" w:rsidRPr="00E05657" w:rsidRDefault="00865025">
            <w:pPr>
              <w:pStyle w:val="TableParagraph"/>
              <w:kinsoku w:val="0"/>
              <w:overflowPunct w:val="0"/>
              <w:spacing w:before="174"/>
              <w:ind w:left="30"/>
              <w:rPr>
                <w:b/>
                <w:bCs/>
                <w:i/>
                <w:iCs/>
                <w:sz w:val="18"/>
                <w:szCs w:val="18"/>
              </w:rPr>
            </w:pPr>
            <w:r w:rsidRPr="00E05657">
              <w:rPr>
                <w:b/>
                <w:bCs/>
                <w:i/>
                <w:iCs/>
                <w:sz w:val="18"/>
                <w:szCs w:val="18"/>
              </w:rPr>
              <w:t>No. of Hours</w:t>
            </w:r>
          </w:p>
        </w:tc>
        <w:tc>
          <w:tcPr>
            <w:tcW w:w="1161" w:type="dxa"/>
            <w:tcBorders>
              <w:top w:val="single" w:sz="8" w:space="0" w:color="000000"/>
              <w:left w:val="single" w:sz="8" w:space="0" w:color="000000"/>
              <w:bottom w:val="single" w:sz="8" w:space="0" w:color="000000"/>
              <w:right w:val="single" w:sz="8" w:space="0" w:color="000000"/>
            </w:tcBorders>
          </w:tcPr>
          <w:p w14:paraId="656F7A85" w14:textId="77777777" w:rsidR="00865025" w:rsidRPr="00E05657" w:rsidRDefault="00865025">
            <w:pPr>
              <w:pStyle w:val="TableParagraph"/>
              <w:kinsoku w:val="0"/>
              <w:overflowPunct w:val="0"/>
              <w:spacing w:before="90" w:line="206" w:lineRule="exact"/>
              <w:ind w:left="95"/>
              <w:rPr>
                <w:b/>
                <w:bCs/>
                <w:i/>
                <w:iCs/>
                <w:sz w:val="18"/>
                <w:szCs w:val="18"/>
              </w:rPr>
            </w:pPr>
            <w:r w:rsidRPr="00E05657">
              <w:rPr>
                <w:b/>
                <w:bCs/>
                <w:i/>
                <w:iCs/>
                <w:sz w:val="18"/>
                <w:szCs w:val="18"/>
              </w:rPr>
              <w:t>Assessed?</w:t>
            </w:r>
          </w:p>
          <w:p w14:paraId="00BC24B9" w14:textId="77777777" w:rsidR="00865025" w:rsidRPr="00E05657" w:rsidRDefault="00865025">
            <w:pPr>
              <w:pStyle w:val="TableParagraph"/>
              <w:kinsoku w:val="0"/>
              <w:overflowPunct w:val="0"/>
              <w:spacing w:line="183" w:lineRule="exact"/>
              <w:ind w:left="129"/>
              <w:rPr>
                <w:i/>
                <w:iCs/>
                <w:sz w:val="16"/>
                <w:szCs w:val="16"/>
              </w:rPr>
            </w:pPr>
            <w:r w:rsidRPr="00E05657">
              <w:rPr>
                <w:i/>
                <w:iCs/>
                <w:sz w:val="16"/>
                <w:szCs w:val="16"/>
              </w:rPr>
              <w:t>(Please tick)</w:t>
            </w:r>
          </w:p>
        </w:tc>
      </w:tr>
      <w:tr w:rsidR="00865025" w:rsidRPr="00E05657" w14:paraId="3A9985C3"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5174F0D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E49367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9BA2C9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64DAF1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D43DAF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3F33A04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FCCBD78"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2EAD50E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A045C5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45773F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4A077B1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C0A8823"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5B156B93"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C17668B"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4C8D80FB"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B99F599"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C6FD55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95712B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C76AAB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4F80D27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A27EA69"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48C59C4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008B84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991E131"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7C79027E"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96198FA"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40369CBE"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EA9C066" w14:textId="77777777">
        <w:trPr>
          <w:trHeight w:val="340"/>
        </w:trPr>
        <w:tc>
          <w:tcPr>
            <w:tcW w:w="2513" w:type="dxa"/>
            <w:tcBorders>
              <w:top w:val="single" w:sz="8" w:space="0" w:color="000000"/>
              <w:left w:val="single" w:sz="8" w:space="0" w:color="000000"/>
              <w:bottom w:val="single" w:sz="4" w:space="0" w:color="000000"/>
              <w:right w:val="single" w:sz="8" w:space="0" w:color="000000"/>
            </w:tcBorders>
          </w:tcPr>
          <w:p w14:paraId="3858794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4" w:space="0" w:color="000000"/>
              <w:right w:val="single" w:sz="8" w:space="0" w:color="000000"/>
            </w:tcBorders>
          </w:tcPr>
          <w:p w14:paraId="3530E53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4" w:space="0" w:color="000000"/>
              <w:right w:val="single" w:sz="8" w:space="0" w:color="000000"/>
            </w:tcBorders>
          </w:tcPr>
          <w:p w14:paraId="2FD7569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4" w:space="0" w:color="000000"/>
              <w:right w:val="single" w:sz="8" w:space="0" w:color="000000"/>
            </w:tcBorders>
          </w:tcPr>
          <w:p w14:paraId="7320A06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4" w:space="0" w:color="000000"/>
              <w:right w:val="single" w:sz="8" w:space="0" w:color="000000"/>
            </w:tcBorders>
          </w:tcPr>
          <w:p w14:paraId="45B5DA25"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4" w:space="0" w:color="000000"/>
              <w:right w:val="single" w:sz="8" w:space="0" w:color="000000"/>
            </w:tcBorders>
          </w:tcPr>
          <w:p w14:paraId="6C7E91B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1C68BDF" w14:textId="77777777">
        <w:trPr>
          <w:trHeight w:val="340"/>
        </w:trPr>
        <w:tc>
          <w:tcPr>
            <w:tcW w:w="2513" w:type="dxa"/>
            <w:tcBorders>
              <w:top w:val="single" w:sz="4" w:space="0" w:color="000000"/>
              <w:left w:val="single" w:sz="4" w:space="0" w:color="000000"/>
              <w:bottom w:val="single" w:sz="8" w:space="0" w:color="000000"/>
              <w:right w:val="single" w:sz="8" w:space="0" w:color="000000"/>
            </w:tcBorders>
          </w:tcPr>
          <w:p w14:paraId="6146E07F"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4" w:space="0" w:color="000000"/>
              <w:left w:val="single" w:sz="8" w:space="0" w:color="000000"/>
              <w:bottom w:val="single" w:sz="8" w:space="0" w:color="000000"/>
              <w:right w:val="single" w:sz="8" w:space="0" w:color="000000"/>
            </w:tcBorders>
          </w:tcPr>
          <w:p w14:paraId="771F410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4" w:space="0" w:color="000000"/>
              <w:left w:val="single" w:sz="8" w:space="0" w:color="000000"/>
              <w:bottom w:val="single" w:sz="8" w:space="0" w:color="000000"/>
              <w:right w:val="single" w:sz="8" w:space="0" w:color="000000"/>
            </w:tcBorders>
          </w:tcPr>
          <w:p w14:paraId="050D872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4" w:space="0" w:color="000000"/>
              <w:left w:val="single" w:sz="8" w:space="0" w:color="000000"/>
              <w:bottom w:val="single" w:sz="8" w:space="0" w:color="000000"/>
              <w:right w:val="single" w:sz="8" w:space="0" w:color="000000"/>
            </w:tcBorders>
          </w:tcPr>
          <w:p w14:paraId="73078BA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4" w:space="0" w:color="000000"/>
              <w:left w:val="single" w:sz="8" w:space="0" w:color="000000"/>
              <w:bottom w:val="single" w:sz="8" w:space="0" w:color="000000"/>
              <w:right w:val="single" w:sz="8" w:space="0" w:color="000000"/>
            </w:tcBorders>
          </w:tcPr>
          <w:p w14:paraId="0385A2B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4" w:space="0" w:color="000000"/>
              <w:left w:val="single" w:sz="8" w:space="0" w:color="000000"/>
              <w:bottom w:val="single" w:sz="8" w:space="0" w:color="000000"/>
              <w:right w:val="single" w:sz="4" w:space="0" w:color="000000"/>
            </w:tcBorders>
          </w:tcPr>
          <w:p w14:paraId="38C03BE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A309D98"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8F0AF0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47737D2"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CA5476F"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BB2467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147091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7D34B5D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385F82A"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61ABBB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AA1349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56BC3D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24535C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42BB90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C6616D0"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64BEB65"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158E2B7E"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A273826"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DA1C63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23D557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6038B6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1077623"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421938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9922A8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77656A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1E74E2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1AE60A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9BE8D67"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E43A51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416C7EB"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724E3D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D46052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241672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421F8B9A"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F3B6883"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5255410"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79286A0"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90087F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46D09D7"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61F414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81898F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2B0F07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90673BB"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0D6DA6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B43A31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CD4395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74A7A65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EA5A0F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31BF3BA"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261E68F"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AF5C59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D86B00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1C2FB3"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5B5EA531"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8F4275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996D71B"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AC6E2C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7E291B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1A992D6"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172EDF1"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11EF3F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0B832F0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2AF865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62C12CD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D7E2BF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9FE0B1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1FCBF8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84DA5F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5E5E15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F024E7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6895492"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F0AF621"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C6AB00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EECC17"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6B184AE5"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DFE2A6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AAD8AF5"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EB8B52B"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60FB225"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291431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9C7301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698D4D7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CE2413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EED03DF"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5BA45A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7850746"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53322D6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7049AE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6B7DC5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68C2369"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937430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812E26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A77507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574F18E"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263A85C"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43E87BF"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DEA785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7166B4E"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621F6BC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3832406"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E57D46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A7B689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B67B96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541654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8D68CF1"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9E9A59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8809FEC"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59099F3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12D10A9"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8E518E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7F868C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FD74EA2"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1F0A899"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287F31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983C5E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F4BFCFB"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1352472"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EC3D52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9D5D5D2"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4B78C0C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C01E65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486D6E2"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3EE883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0ECD0AC"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80E016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C5942C7"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763D57E"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81BECF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0FEF625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D9C744D"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6269FD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2CFBEB9"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6D48616"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228F3C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9B9578A"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25E5589"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804542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91CCE15"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11ACFC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CA1B81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3205068"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9570B87"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65FEDA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92BEF3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584718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504ED5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910EDA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97A0678"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13FAA3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B61FD0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934DE3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C3DDAA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BFAA12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905E0A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1889EC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4C6C66D"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271876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86438D5"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7E528F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D620AB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541C6A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776FBD86" w14:textId="77777777" w:rsidR="00865025" w:rsidRPr="00E05657" w:rsidRDefault="00865025">
            <w:pPr>
              <w:pStyle w:val="TableParagraph"/>
              <w:kinsoku w:val="0"/>
              <w:overflowPunct w:val="0"/>
              <w:rPr>
                <w:rFonts w:ascii="Times New Roman" w:hAnsi="Times New Roman" w:cs="Times New Roman"/>
                <w:sz w:val="20"/>
                <w:szCs w:val="20"/>
              </w:rPr>
            </w:pPr>
          </w:p>
        </w:tc>
      </w:tr>
    </w:tbl>
    <w:p w14:paraId="28B70A1B" w14:textId="77777777" w:rsidR="00865025" w:rsidRDefault="00865025">
      <w:pPr>
        <w:rPr>
          <w:sz w:val="12"/>
          <w:szCs w:val="12"/>
        </w:rPr>
        <w:sectPr w:rsidR="00865025">
          <w:footerReference w:type="default" r:id="rId11"/>
          <w:pgSz w:w="11910" w:h="16840"/>
          <w:pgMar w:top="920" w:right="340" w:bottom="780" w:left="300" w:header="0" w:footer="592" w:gutter="0"/>
          <w:cols w:space="720"/>
          <w:noEndnote/>
        </w:sectPr>
      </w:pPr>
    </w:p>
    <w:p w14:paraId="110B84BB" w14:textId="77777777" w:rsidR="00865025" w:rsidRDefault="00865025">
      <w:pPr>
        <w:pStyle w:val="BodyText"/>
        <w:kinsoku w:val="0"/>
        <w:overflowPunct w:val="0"/>
        <w:ind w:left="148"/>
        <w:rPr>
          <w:spacing w:val="-49"/>
          <w:sz w:val="20"/>
          <w:szCs w:val="20"/>
        </w:rPr>
      </w:pPr>
      <w:r>
        <w:rPr>
          <w:rFonts w:ascii="Times New Roman" w:hAnsi="Times New Roman" w:cs="Times New Roman"/>
          <w:spacing w:val="-49"/>
          <w:sz w:val="20"/>
          <w:szCs w:val="20"/>
        </w:rPr>
        <w:lastRenderedPageBreak/>
        <w:t xml:space="preserve"> </w:t>
      </w:r>
      <w:r w:rsidR="001B6E0A">
        <w:rPr>
          <w:noProof/>
          <w:spacing w:val="-49"/>
          <w:sz w:val="20"/>
          <w:szCs w:val="20"/>
        </w:rPr>
        <mc:AlternateContent>
          <mc:Choice Requires="wps">
            <w:drawing>
              <wp:inline distT="0" distB="0" distL="0" distR="0" wp14:anchorId="0856BC41" wp14:editId="0280CC3B">
                <wp:extent cx="6985000" cy="236220"/>
                <wp:effectExtent l="9525" t="9525" r="6350" b="11430"/>
                <wp:docPr id="6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416755A9" w14:textId="77777777" w:rsidR="00EF214F" w:rsidRPr="00482952" w:rsidRDefault="00EF214F">
                            <w:pPr>
                              <w:pStyle w:val="BodyText"/>
                              <w:kinsoku w:val="0"/>
                              <w:overflowPunct w:val="0"/>
                              <w:spacing w:before="18"/>
                              <w:ind w:left="4079" w:right="4080"/>
                              <w:jc w:val="center"/>
                              <w:rPr>
                                <w:b/>
                                <w:bCs/>
                                <w:color w:val="FFFFFF"/>
                                <w:sz w:val="28"/>
                                <w:szCs w:val="28"/>
                              </w:rPr>
                            </w:pPr>
                            <w:r w:rsidRPr="00482952">
                              <w:rPr>
                                <w:b/>
                                <w:bCs/>
                                <w:color w:val="FFFFFF"/>
                                <w:sz w:val="28"/>
                                <w:szCs w:val="28"/>
                              </w:rPr>
                              <w:t>EXTERNAL STUDIES</w:t>
                            </w:r>
                          </w:p>
                        </w:txbxContent>
                      </wps:txbx>
                      <wps:bodyPr rot="0" vert="horz" wrap="square" lIns="0" tIns="0" rIns="0" bIns="0" anchor="t" anchorCtr="0" upright="1">
                        <a:noAutofit/>
                      </wps:bodyPr>
                    </wps:wsp>
                  </a:graphicData>
                </a:graphic>
              </wp:inline>
            </w:drawing>
          </mc:Choice>
          <mc:Fallback>
            <w:pict>
              <v:shape w14:anchorId="0856BC41" id="Text Box 74" o:spid="_x0000_s1033" type="#_x0000_t202" style="width:550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" fillcolor="green" strokeweight=".16931mm">
                <v:textbox inset="0,0,0,0">
                  <w:txbxContent>
                    <w:p w14:paraId="416755A9" w14:textId="77777777" w:rsidR="00EF214F" w:rsidRPr="00482952" w:rsidRDefault="00EF214F">
                      <w:pPr>
                        <w:pStyle w:val="BodyText"/>
                        <w:kinsoku w:val="0"/>
                        <w:overflowPunct w:val="0"/>
                        <w:spacing w:before="18"/>
                        <w:ind w:left="4079" w:right="4080"/>
                        <w:jc w:val="center"/>
                        <w:rPr>
                          <w:b/>
                          <w:bCs/>
                          <w:color w:val="FFFFFF"/>
                          <w:sz w:val="28"/>
                          <w:szCs w:val="28"/>
                        </w:rPr>
                      </w:pPr>
                      <w:r w:rsidRPr="00482952">
                        <w:rPr>
                          <w:b/>
                          <w:bCs/>
                          <w:color w:val="FFFFFF"/>
                          <w:sz w:val="28"/>
                          <w:szCs w:val="28"/>
                        </w:rPr>
                        <w:t>EXTERNAL STUDIES</w:t>
                      </w:r>
                    </w:p>
                  </w:txbxContent>
                </v:textbox>
                <w10:anchorlock/>
              </v:shape>
            </w:pict>
          </mc:Fallback>
        </mc:AlternateContent>
      </w:r>
    </w:p>
    <w:p w14:paraId="01EFA206" w14:textId="77777777" w:rsidR="00865025" w:rsidRPr="00C203DE" w:rsidRDefault="00865025" w:rsidP="00FC79AA">
      <w:pPr>
        <w:pStyle w:val="Heading3"/>
        <w:kinsoku w:val="0"/>
        <w:overflowPunct w:val="0"/>
        <w:spacing w:before="136"/>
        <w:ind w:right="227"/>
        <w:jc w:val="both"/>
        <w:rPr>
          <w:sz w:val="22"/>
          <w:szCs w:val="22"/>
        </w:rPr>
      </w:pPr>
      <w:r w:rsidRPr="00C203DE">
        <w:rPr>
          <w:b/>
          <w:bCs/>
          <w:sz w:val="22"/>
          <w:szCs w:val="22"/>
        </w:rPr>
        <w:t xml:space="preserve">Australian students </w:t>
      </w:r>
      <w:r w:rsidRPr="00C203DE">
        <w:rPr>
          <w:sz w:val="22"/>
          <w:szCs w:val="22"/>
        </w:rPr>
        <w:t>- All external courses must be Government-accredited, e.g. VET (Vocational Education and Training) or ANTA (Australian National Training Authority) course and delivered by a Registered Training Organisation, or be approved by AESC (Australian Energy School of Chiron).</w:t>
      </w:r>
    </w:p>
    <w:p w14:paraId="61277A79" w14:textId="77777777" w:rsidR="00865025" w:rsidRPr="00C203DE" w:rsidRDefault="00865025">
      <w:pPr>
        <w:pStyle w:val="BodyText"/>
        <w:kinsoku w:val="0"/>
        <w:overflowPunct w:val="0"/>
        <w:spacing w:before="119"/>
        <w:ind w:left="266" w:right="230"/>
        <w:jc w:val="both"/>
      </w:pPr>
      <w:r w:rsidRPr="00C203DE">
        <w:rPr>
          <w:b/>
          <w:bCs/>
        </w:rPr>
        <w:t xml:space="preserve">International students </w:t>
      </w:r>
      <w:r w:rsidRPr="00C203DE">
        <w:t>– All external courses must be equivalent to Australian educational requirements.</w:t>
      </w:r>
    </w:p>
    <w:p w14:paraId="429259F0" w14:textId="77777777" w:rsidR="0073046E" w:rsidRDefault="00865025">
      <w:pPr>
        <w:pStyle w:val="Heading3"/>
        <w:kinsoku w:val="0"/>
        <w:overflowPunct w:val="0"/>
        <w:spacing w:before="119"/>
        <w:ind w:right="230"/>
        <w:jc w:val="both"/>
        <w:rPr>
          <w:sz w:val="22"/>
          <w:szCs w:val="22"/>
        </w:rPr>
      </w:pPr>
      <w:r w:rsidRPr="00C203DE">
        <w:rPr>
          <w:sz w:val="22"/>
          <w:szCs w:val="22"/>
        </w:rPr>
        <w:t>Please attach copies of academic transcripts or qualifications for all courses undertaken or completed, including subject name, evidence of hours attained in each course, and the name of the educational</w:t>
      </w:r>
      <w:r w:rsidRPr="00C203DE">
        <w:rPr>
          <w:spacing w:val="-8"/>
          <w:sz w:val="22"/>
          <w:szCs w:val="22"/>
        </w:rPr>
        <w:t xml:space="preserve"> </w:t>
      </w:r>
      <w:r w:rsidRPr="00C203DE">
        <w:rPr>
          <w:sz w:val="22"/>
          <w:szCs w:val="22"/>
        </w:rPr>
        <w:t>institution.</w:t>
      </w:r>
    </w:p>
    <w:p w14:paraId="03911ED6" w14:textId="77777777" w:rsidR="00865025" w:rsidRDefault="0073046E">
      <w:pPr>
        <w:pStyle w:val="Heading3"/>
        <w:kinsoku w:val="0"/>
        <w:overflowPunct w:val="0"/>
        <w:spacing w:before="119"/>
        <w:ind w:right="230"/>
        <w:jc w:val="both"/>
        <w:rPr>
          <w:sz w:val="22"/>
          <w:szCs w:val="22"/>
        </w:rPr>
      </w:pPr>
      <w:r>
        <w:rPr>
          <w:noProof/>
        </w:rPr>
        <mc:AlternateContent>
          <mc:Choice Requires="wps">
            <w:drawing>
              <wp:anchor distT="0" distB="0" distL="0" distR="0" simplePos="0" relativeHeight="251650560" behindDoc="0" locked="0" layoutInCell="0" allowOverlap="1" wp14:anchorId="752FF277" wp14:editId="4B75BCEC">
                <wp:simplePos x="0" y="0"/>
                <wp:positionH relativeFrom="page">
                  <wp:posOffset>276225</wp:posOffset>
                </wp:positionH>
                <wp:positionV relativeFrom="paragraph">
                  <wp:posOffset>592455</wp:posOffset>
                </wp:positionV>
                <wp:extent cx="6962775" cy="228600"/>
                <wp:effectExtent l="0" t="0" r="28575" b="19050"/>
                <wp:wrapTopAndBottom/>
                <wp:docPr id="6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228600"/>
                        </a:xfrm>
                        <a:prstGeom prst="rect">
                          <a:avLst/>
                        </a:prstGeom>
                        <a:solidFill>
                          <a:srgbClr val="008000"/>
                        </a:solidFill>
                        <a:ln w="6095">
                          <a:solidFill>
                            <a:srgbClr val="000000"/>
                          </a:solidFill>
                          <a:miter lim="800000"/>
                          <a:headEnd/>
                          <a:tailEnd/>
                        </a:ln>
                      </wps:spPr>
                      <wps:txbx>
                        <w:txbxContent>
                          <w:p w14:paraId="31E997F2" w14:textId="0A324249" w:rsidR="00EF214F" w:rsidRDefault="00CB5266">
                            <w:pPr>
                              <w:pStyle w:val="BodyText"/>
                              <w:kinsoku w:val="0"/>
                              <w:overflowPunct w:val="0"/>
                              <w:spacing w:before="17"/>
                              <w:ind w:left="2642"/>
                              <w:rPr>
                                <w:i/>
                                <w:iCs/>
                                <w:color w:val="FFFFFF"/>
                              </w:rPr>
                            </w:pPr>
                            <w:r>
                              <w:rPr>
                                <w:b/>
                                <w:bCs/>
                                <w:color w:val="FFFFFF"/>
                                <w:sz w:val="24"/>
                                <w:szCs w:val="24"/>
                              </w:rPr>
                              <w:t xml:space="preserve">                    </w:t>
                            </w:r>
                            <w:r w:rsidR="00EF214F">
                              <w:rPr>
                                <w:b/>
                                <w:bCs/>
                                <w:color w:val="FFFFFF"/>
                                <w:sz w:val="24"/>
                                <w:szCs w:val="24"/>
                              </w:rPr>
                              <w:t>ANATOMY &amp; PHYSIOLOGY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FF277" id="Text Box 16" o:spid="_x0000_s1034" type="#_x0000_t202" style="position:absolute;left:0;text-align:left;margin-left:21.75pt;margin-top:46.65pt;width:548.25pt;height:18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" o:allowincell="f" fillcolor="green" strokeweight=".16931mm">
                <v:textbox inset="0,0,0,0">
                  <w:txbxContent>
                    <w:p w14:paraId="31E997F2" w14:textId="0A324249" w:rsidR="00EF214F" w:rsidRDefault="00CB5266">
                      <w:pPr>
                        <w:pStyle w:val="BodyText"/>
                        <w:kinsoku w:val="0"/>
                        <w:overflowPunct w:val="0"/>
                        <w:spacing w:before="17"/>
                        <w:ind w:left="2642"/>
                        <w:rPr>
                          <w:i/>
                          <w:iCs/>
                          <w:color w:val="FFFFFF"/>
                        </w:rPr>
                      </w:pPr>
                      <w:r>
                        <w:rPr>
                          <w:b/>
                          <w:bCs/>
                          <w:color w:val="FFFFFF"/>
                          <w:sz w:val="24"/>
                          <w:szCs w:val="24"/>
                        </w:rPr>
                        <w:t xml:space="preserve">                    </w:t>
                      </w:r>
                      <w:r w:rsidR="00EF214F">
                        <w:rPr>
                          <w:b/>
                          <w:bCs/>
                          <w:color w:val="FFFFFF"/>
                          <w:sz w:val="24"/>
                          <w:szCs w:val="24"/>
                        </w:rPr>
                        <w:t>ANATOMY &amp; PHYSIOLOGY</w:t>
                      </w:r>
                    </w:p>
                  </w:txbxContent>
                </v:textbox>
                <w10:wrap type="topAndBottom" anchorx="page"/>
              </v:shape>
            </w:pict>
          </mc:Fallback>
        </mc:AlternateContent>
      </w:r>
      <w:r>
        <w:rPr>
          <w:sz w:val="22"/>
          <w:szCs w:val="22"/>
        </w:rPr>
        <w:t>If you have been granted RPL for any of the External Courses</w:t>
      </w:r>
      <w:r w:rsidR="00530A83">
        <w:rPr>
          <w:sz w:val="22"/>
          <w:szCs w:val="22"/>
        </w:rPr>
        <w:t xml:space="preserve"> by AESC</w:t>
      </w:r>
      <w:r>
        <w:rPr>
          <w:sz w:val="22"/>
          <w:szCs w:val="22"/>
        </w:rPr>
        <w:t>, please tick the appropriate box(es)</w:t>
      </w:r>
      <w:r w:rsidR="00530A83">
        <w:rPr>
          <w:sz w:val="22"/>
          <w:szCs w:val="22"/>
        </w:rPr>
        <w:t xml:space="preserve"> below, and attach a copy of your certificate to your application.</w:t>
      </w:r>
      <w:r w:rsidR="00A67466">
        <w:rPr>
          <w:sz w:val="22"/>
          <w:szCs w:val="22"/>
        </w:rPr>
        <w:br/>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7061E583"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7158B8A1" w14:textId="77777777" w:rsidR="00865025" w:rsidRPr="00E05657" w:rsidRDefault="00865025">
            <w:pPr>
              <w:pStyle w:val="TableParagraph"/>
              <w:kinsoku w:val="0"/>
              <w:overflowPunct w:val="0"/>
              <w:spacing w:before="7"/>
              <w:rPr>
                <w:sz w:val="17"/>
                <w:szCs w:val="17"/>
              </w:rPr>
            </w:pPr>
          </w:p>
          <w:p w14:paraId="73AFDDDD"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3CDF5E59" w14:textId="77777777" w:rsidR="00865025" w:rsidRPr="00E05657" w:rsidRDefault="00865025">
            <w:pPr>
              <w:pStyle w:val="TableParagraph"/>
              <w:kinsoku w:val="0"/>
              <w:overflowPunct w:val="0"/>
              <w:spacing w:before="7"/>
              <w:rPr>
                <w:sz w:val="17"/>
                <w:szCs w:val="17"/>
              </w:rPr>
            </w:pPr>
          </w:p>
          <w:p w14:paraId="603347EF"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2A5B803B" w14:textId="77777777" w:rsidR="00865025" w:rsidRPr="00E05657" w:rsidRDefault="00865025">
            <w:pPr>
              <w:pStyle w:val="TableParagraph"/>
              <w:kinsoku w:val="0"/>
              <w:overflowPunct w:val="0"/>
              <w:spacing w:before="99" w:line="207" w:lineRule="exact"/>
              <w:ind w:left="440" w:right="435"/>
              <w:jc w:val="center"/>
              <w:rPr>
                <w:b/>
                <w:bCs/>
                <w:i/>
                <w:iCs/>
                <w:sz w:val="18"/>
                <w:szCs w:val="18"/>
              </w:rPr>
            </w:pPr>
            <w:r w:rsidRPr="00E05657">
              <w:rPr>
                <w:b/>
                <w:bCs/>
                <w:i/>
                <w:iCs/>
                <w:sz w:val="18"/>
                <w:szCs w:val="18"/>
              </w:rPr>
              <w:t>Location</w:t>
            </w:r>
          </w:p>
          <w:p w14:paraId="13531A33" w14:textId="77777777" w:rsidR="00865025" w:rsidRPr="00E05657" w:rsidRDefault="00865025">
            <w:pPr>
              <w:pStyle w:val="TableParagraph"/>
              <w:kinsoku w:val="0"/>
              <w:overflowPunct w:val="0"/>
              <w:spacing w:line="207" w:lineRule="exact"/>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7620C3EE" w14:textId="77777777" w:rsidR="00865025" w:rsidRPr="00E05657" w:rsidRDefault="00865025">
            <w:pPr>
              <w:pStyle w:val="TableParagraph"/>
              <w:kinsoku w:val="0"/>
              <w:overflowPunct w:val="0"/>
              <w:spacing w:before="7"/>
              <w:rPr>
                <w:sz w:val="17"/>
                <w:szCs w:val="17"/>
              </w:rPr>
            </w:pPr>
          </w:p>
          <w:p w14:paraId="62098482"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222D6398" w14:textId="77777777" w:rsidR="00865025" w:rsidRPr="00E05657" w:rsidRDefault="00865025">
            <w:pPr>
              <w:pStyle w:val="TableParagraph"/>
              <w:kinsoku w:val="0"/>
              <w:overflowPunct w:val="0"/>
              <w:spacing w:before="99"/>
              <w:ind w:left="306" w:right="290" w:firstLine="4"/>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42527511" w14:textId="77777777" w:rsidR="00865025" w:rsidRPr="00E05657" w:rsidRDefault="00865025">
            <w:pPr>
              <w:pStyle w:val="TableParagraph"/>
              <w:kinsoku w:val="0"/>
              <w:overflowPunct w:val="0"/>
              <w:spacing w:line="206" w:lineRule="exact"/>
              <w:ind w:left="102" w:right="99" w:hanging="2"/>
              <w:jc w:val="center"/>
              <w:rPr>
                <w:b/>
                <w:bCs/>
                <w:i/>
                <w:iCs/>
                <w:sz w:val="18"/>
                <w:szCs w:val="18"/>
              </w:rPr>
            </w:pPr>
            <w:r w:rsidRPr="00E05657">
              <w:rPr>
                <w:b/>
                <w:bCs/>
                <w:i/>
                <w:iCs/>
                <w:sz w:val="18"/>
                <w:szCs w:val="18"/>
              </w:rPr>
              <w:t>Gov’t Accredited Y / N</w:t>
            </w:r>
          </w:p>
        </w:tc>
      </w:tr>
      <w:tr w:rsidR="00865025" w:rsidRPr="00E05657" w14:paraId="28763775" w14:textId="77777777" w:rsidTr="00A67466">
        <w:trPr>
          <w:trHeight w:val="395"/>
        </w:trPr>
        <w:tc>
          <w:tcPr>
            <w:tcW w:w="2513" w:type="dxa"/>
            <w:tcBorders>
              <w:top w:val="single" w:sz="8" w:space="0" w:color="000000"/>
              <w:left w:val="single" w:sz="8" w:space="0" w:color="000000"/>
              <w:bottom w:val="single" w:sz="8" w:space="0" w:color="000000"/>
              <w:right w:val="single" w:sz="8" w:space="0" w:color="000000"/>
            </w:tcBorders>
          </w:tcPr>
          <w:p w14:paraId="76AED8B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CBC9D5A"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AED5A70"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5EB3653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33F93E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918D37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44FA394"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5A3A3D3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74AA220"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53A5BDF"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AE3675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100023E"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862E09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3C0F02D9"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E43359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6CA180"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697C80B1"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6861F44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0E5D3F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C0161BA" w14:textId="77777777" w:rsidR="00865025" w:rsidRPr="00E05657" w:rsidRDefault="00865025">
            <w:pPr>
              <w:pStyle w:val="TableParagraph"/>
              <w:kinsoku w:val="0"/>
              <w:overflowPunct w:val="0"/>
              <w:rPr>
                <w:rFonts w:ascii="Times New Roman" w:hAnsi="Times New Roman" w:cs="Times New Roman"/>
                <w:sz w:val="20"/>
                <w:szCs w:val="20"/>
              </w:rPr>
            </w:pPr>
          </w:p>
        </w:tc>
      </w:tr>
    </w:tbl>
    <w:p w14:paraId="26ED165A" w14:textId="77777777" w:rsidR="00865025" w:rsidRPr="00A67466" w:rsidRDefault="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707F342A" w14:textId="77777777" w:rsidR="00865025" w:rsidRPr="00F135BD" w:rsidRDefault="00F135BD">
      <w:pPr>
        <w:pStyle w:val="BodyText"/>
        <w:kinsoku w:val="0"/>
        <w:overflowPunct w:val="0"/>
        <w:spacing w:before="6"/>
        <w:rPr>
          <w:sz w:val="16"/>
          <w:szCs w:val="16"/>
        </w:rPr>
      </w:pPr>
      <w:r>
        <w:rPr>
          <w:noProof/>
        </w:rPr>
        <mc:AlternateContent>
          <mc:Choice Requires="wps">
            <w:drawing>
              <wp:anchor distT="0" distB="0" distL="0" distR="0" simplePos="0" relativeHeight="251660800" behindDoc="0" locked="0" layoutInCell="0" allowOverlap="1" wp14:anchorId="7E974502" wp14:editId="0C3F5850">
                <wp:simplePos x="0" y="0"/>
                <wp:positionH relativeFrom="page">
                  <wp:posOffset>257175</wp:posOffset>
                </wp:positionH>
                <wp:positionV relativeFrom="paragraph">
                  <wp:posOffset>129540</wp:posOffset>
                </wp:positionV>
                <wp:extent cx="6965950" cy="219075"/>
                <wp:effectExtent l="0" t="0" r="25400" b="28575"/>
                <wp:wrapTopAndBottom/>
                <wp:docPr id="6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950" cy="219075"/>
                        </a:xfrm>
                        <a:prstGeom prst="rect">
                          <a:avLst/>
                        </a:prstGeom>
                        <a:solidFill>
                          <a:srgbClr val="008000"/>
                        </a:solidFill>
                        <a:ln w="6095">
                          <a:solidFill>
                            <a:srgbClr val="000000"/>
                          </a:solidFill>
                          <a:miter lim="800000"/>
                          <a:headEnd/>
                          <a:tailEnd/>
                        </a:ln>
                      </wps:spPr>
                      <wps:txbx>
                        <w:txbxContent>
                          <w:p w14:paraId="1426564E" w14:textId="6C87AB78" w:rsidR="00EF214F" w:rsidRDefault="00EF214F" w:rsidP="00F135BD">
                            <w:pPr>
                              <w:pStyle w:val="BodyText"/>
                              <w:kinsoku w:val="0"/>
                              <w:overflowPunct w:val="0"/>
                              <w:spacing w:line="272" w:lineRule="exact"/>
                              <w:rPr>
                                <w:i/>
                                <w:iCs/>
                                <w:color w:val="FFFFFF"/>
                              </w:rPr>
                            </w:pPr>
                            <w:r>
                              <w:rPr>
                                <w:b/>
                                <w:bCs/>
                                <w:color w:val="FFFFFF"/>
                                <w:sz w:val="24"/>
                                <w:szCs w:val="24"/>
                              </w:rPr>
                              <w:t xml:space="preserve">            </w:t>
                            </w:r>
                            <w:r w:rsidR="00CB5266">
                              <w:rPr>
                                <w:b/>
                                <w:bCs/>
                                <w:color w:val="FFFFFF"/>
                                <w:sz w:val="24"/>
                                <w:szCs w:val="24"/>
                              </w:rPr>
                              <w:t xml:space="preserve">                   </w:t>
                            </w:r>
                            <w:r>
                              <w:rPr>
                                <w:b/>
                                <w:bCs/>
                                <w:color w:val="FFFFFF"/>
                                <w:sz w:val="24"/>
                                <w:szCs w:val="24"/>
                              </w:rPr>
                              <w:t xml:space="preserve"> PRACTICE ADMINISTRATION / PRACTICE 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74502" id="Text Box 17" o:spid="_x0000_s1035" type="#_x0000_t202" style="position:absolute;margin-left:20.25pt;margin-top:10.2pt;width:548.5pt;height:17.2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" o:allowincell="f" fillcolor="green" strokeweight=".16931mm">
                <v:textbox inset="0,0,0,0">
                  <w:txbxContent>
                    <w:p w14:paraId="1426564E" w14:textId="6C87AB78" w:rsidR="00EF214F" w:rsidRDefault="00EF214F" w:rsidP="00F135BD">
                      <w:pPr>
                        <w:pStyle w:val="BodyText"/>
                        <w:kinsoku w:val="0"/>
                        <w:overflowPunct w:val="0"/>
                        <w:spacing w:line="272" w:lineRule="exact"/>
                        <w:rPr>
                          <w:i/>
                          <w:iCs/>
                          <w:color w:val="FFFFFF"/>
                        </w:rPr>
                      </w:pPr>
                      <w:r>
                        <w:rPr>
                          <w:b/>
                          <w:bCs/>
                          <w:color w:val="FFFFFF"/>
                          <w:sz w:val="24"/>
                          <w:szCs w:val="24"/>
                        </w:rPr>
                        <w:t xml:space="preserve">            </w:t>
                      </w:r>
                      <w:r w:rsidR="00CB5266">
                        <w:rPr>
                          <w:b/>
                          <w:bCs/>
                          <w:color w:val="FFFFFF"/>
                          <w:sz w:val="24"/>
                          <w:szCs w:val="24"/>
                        </w:rPr>
                        <w:t xml:space="preserve">                   </w:t>
                      </w:r>
                      <w:r>
                        <w:rPr>
                          <w:b/>
                          <w:bCs/>
                          <w:color w:val="FFFFFF"/>
                          <w:sz w:val="24"/>
                          <w:szCs w:val="24"/>
                        </w:rPr>
                        <w:t xml:space="preserve"> PRACTICE ADMINISTRATION / PRACTICE MANAGEMENT</w:t>
                      </w:r>
                    </w:p>
                  </w:txbxContent>
                </v:textbox>
                <w10:wrap type="topAndBottom" anchorx="page"/>
              </v:shape>
            </w:pict>
          </mc:Fallback>
        </mc:AlternateContent>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1F532E98"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5B01154F" w14:textId="77777777" w:rsidR="00865025" w:rsidRPr="00E05657" w:rsidRDefault="00865025">
            <w:pPr>
              <w:pStyle w:val="TableParagraph"/>
              <w:kinsoku w:val="0"/>
              <w:overflowPunct w:val="0"/>
              <w:spacing w:before="7"/>
              <w:rPr>
                <w:sz w:val="17"/>
                <w:szCs w:val="17"/>
              </w:rPr>
            </w:pPr>
          </w:p>
          <w:p w14:paraId="539B60D3"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0ADE526D" w14:textId="77777777" w:rsidR="00865025" w:rsidRPr="00E05657" w:rsidRDefault="00865025">
            <w:pPr>
              <w:pStyle w:val="TableParagraph"/>
              <w:kinsoku w:val="0"/>
              <w:overflowPunct w:val="0"/>
              <w:spacing w:before="7"/>
              <w:rPr>
                <w:sz w:val="17"/>
                <w:szCs w:val="17"/>
              </w:rPr>
            </w:pPr>
          </w:p>
          <w:p w14:paraId="0E0CD5ED"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1D778CAA" w14:textId="77777777" w:rsidR="00865025" w:rsidRPr="00E05657" w:rsidRDefault="00865025">
            <w:pPr>
              <w:pStyle w:val="TableParagraph"/>
              <w:kinsoku w:val="0"/>
              <w:overflowPunct w:val="0"/>
              <w:spacing w:before="99"/>
              <w:ind w:left="440" w:right="435"/>
              <w:jc w:val="center"/>
              <w:rPr>
                <w:b/>
                <w:bCs/>
                <w:i/>
                <w:iCs/>
                <w:sz w:val="18"/>
                <w:szCs w:val="18"/>
              </w:rPr>
            </w:pPr>
            <w:r w:rsidRPr="00E05657">
              <w:rPr>
                <w:b/>
                <w:bCs/>
                <w:i/>
                <w:iCs/>
                <w:sz w:val="18"/>
                <w:szCs w:val="18"/>
              </w:rPr>
              <w:t>Location</w:t>
            </w:r>
          </w:p>
          <w:p w14:paraId="0E5C05A4" w14:textId="77777777" w:rsidR="00865025" w:rsidRPr="00E05657" w:rsidRDefault="00865025">
            <w:pPr>
              <w:pStyle w:val="TableParagraph"/>
              <w:kinsoku w:val="0"/>
              <w:overflowPunct w:val="0"/>
              <w:spacing w:before="1"/>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7B511AAC" w14:textId="77777777" w:rsidR="00865025" w:rsidRPr="00E05657" w:rsidRDefault="00865025">
            <w:pPr>
              <w:pStyle w:val="TableParagraph"/>
              <w:kinsoku w:val="0"/>
              <w:overflowPunct w:val="0"/>
              <w:spacing w:before="7"/>
              <w:rPr>
                <w:sz w:val="17"/>
                <w:szCs w:val="17"/>
              </w:rPr>
            </w:pPr>
          </w:p>
          <w:p w14:paraId="71793E3B"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5355401D" w14:textId="77777777" w:rsidR="00865025" w:rsidRPr="00E05657" w:rsidRDefault="00865025">
            <w:pPr>
              <w:pStyle w:val="TableParagraph"/>
              <w:kinsoku w:val="0"/>
              <w:overflowPunct w:val="0"/>
              <w:spacing w:before="7"/>
              <w:rPr>
                <w:sz w:val="17"/>
                <w:szCs w:val="17"/>
              </w:rPr>
            </w:pPr>
          </w:p>
          <w:p w14:paraId="08897AEB" w14:textId="77777777" w:rsidR="00865025" w:rsidRPr="00E05657" w:rsidRDefault="00865025">
            <w:pPr>
              <w:pStyle w:val="TableParagraph"/>
              <w:kinsoku w:val="0"/>
              <w:overflowPunct w:val="0"/>
              <w:ind w:left="28"/>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1D3D4FCE" w14:textId="77777777" w:rsidR="00865025" w:rsidRPr="00E05657" w:rsidRDefault="00865025">
            <w:pPr>
              <w:pStyle w:val="TableParagraph"/>
              <w:kinsoku w:val="0"/>
              <w:overflowPunct w:val="0"/>
              <w:ind w:left="102" w:right="99" w:hanging="2"/>
              <w:jc w:val="center"/>
              <w:rPr>
                <w:b/>
                <w:bCs/>
                <w:i/>
                <w:iCs/>
                <w:sz w:val="18"/>
                <w:szCs w:val="18"/>
              </w:rPr>
            </w:pPr>
            <w:r w:rsidRPr="00E05657">
              <w:rPr>
                <w:b/>
                <w:bCs/>
                <w:i/>
                <w:iCs/>
                <w:sz w:val="18"/>
                <w:szCs w:val="18"/>
              </w:rPr>
              <w:t>Gov’t Accredited</w:t>
            </w:r>
          </w:p>
          <w:p w14:paraId="542B61C9" w14:textId="77777777" w:rsidR="00865025" w:rsidRPr="00E05657" w:rsidRDefault="00865025">
            <w:pPr>
              <w:pStyle w:val="TableParagraph"/>
              <w:kinsoku w:val="0"/>
              <w:overflowPunct w:val="0"/>
              <w:spacing w:before="5" w:line="189" w:lineRule="exact"/>
              <w:ind w:left="348" w:right="348"/>
              <w:jc w:val="center"/>
              <w:rPr>
                <w:b/>
                <w:bCs/>
                <w:i/>
                <w:iCs/>
                <w:sz w:val="18"/>
                <w:szCs w:val="18"/>
              </w:rPr>
            </w:pPr>
            <w:r w:rsidRPr="00E05657">
              <w:rPr>
                <w:b/>
                <w:bCs/>
                <w:i/>
                <w:iCs/>
                <w:sz w:val="18"/>
                <w:szCs w:val="18"/>
              </w:rPr>
              <w:t>Y / N</w:t>
            </w:r>
          </w:p>
        </w:tc>
      </w:tr>
      <w:tr w:rsidR="00865025" w:rsidRPr="00E05657" w14:paraId="5274D6C9"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552F372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F632338"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694AC53A"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47D308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1BB07C2"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F253BD2"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0469A7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6760B25C"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3A76F5B"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4967BA2B"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2B5DE1B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BA9A22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5BF204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1D8F39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FA08A1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CDD88EB"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29DA5193"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77842B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BA3C61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4F40E63" w14:textId="77777777" w:rsidR="00865025" w:rsidRPr="00E05657" w:rsidRDefault="00865025">
            <w:pPr>
              <w:pStyle w:val="TableParagraph"/>
              <w:kinsoku w:val="0"/>
              <w:overflowPunct w:val="0"/>
              <w:rPr>
                <w:rFonts w:ascii="Times New Roman" w:hAnsi="Times New Roman" w:cs="Times New Roman"/>
                <w:sz w:val="20"/>
                <w:szCs w:val="20"/>
              </w:rPr>
            </w:pPr>
          </w:p>
        </w:tc>
      </w:tr>
    </w:tbl>
    <w:p w14:paraId="0B0592A5" w14:textId="77777777" w:rsidR="00A67466" w:rsidRPr="00A67466" w:rsidRDefault="00A67466" w:rsidP="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6FD76C8D" w14:textId="77777777" w:rsidR="00865025" w:rsidRDefault="001B6E0A" w:rsidP="00A67466">
      <w:pPr>
        <w:pStyle w:val="BodyText"/>
        <w:kinsoku w:val="0"/>
        <w:overflowPunct w:val="0"/>
        <w:spacing w:before="10"/>
        <w:rPr>
          <w:sz w:val="9"/>
          <w:szCs w:val="9"/>
        </w:rPr>
      </w:pPr>
      <w:r>
        <w:rPr>
          <w:noProof/>
        </w:rPr>
        <mc:AlternateContent>
          <mc:Choice Requires="wps">
            <w:drawing>
              <wp:anchor distT="0" distB="0" distL="0" distR="0" simplePos="0" relativeHeight="251651584" behindDoc="0" locked="0" layoutInCell="0" allowOverlap="1" wp14:anchorId="752BAED4" wp14:editId="27DEFCF1">
                <wp:simplePos x="0" y="0"/>
                <wp:positionH relativeFrom="page">
                  <wp:posOffset>285750</wp:posOffset>
                </wp:positionH>
                <wp:positionV relativeFrom="paragraph">
                  <wp:posOffset>101600</wp:posOffset>
                </wp:positionV>
                <wp:extent cx="6953250" cy="207645"/>
                <wp:effectExtent l="0" t="0" r="19050" b="20955"/>
                <wp:wrapTopAndBottom/>
                <wp:docPr id="6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207645"/>
                        </a:xfrm>
                        <a:prstGeom prst="rect">
                          <a:avLst/>
                        </a:prstGeom>
                        <a:solidFill>
                          <a:srgbClr val="008000"/>
                        </a:solidFill>
                        <a:ln w="6095">
                          <a:solidFill>
                            <a:srgbClr val="000000"/>
                          </a:solidFill>
                          <a:miter lim="800000"/>
                          <a:headEnd/>
                          <a:tailEnd/>
                        </a:ln>
                      </wps:spPr>
                      <wps:txbx>
                        <w:txbxContent>
                          <w:p w14:paraId="5DB89E8F" w14:textId="7518C4BD" w:rsidR="00EF214F" w:rsidRDefault="00CB5266">
                            <w:pPr>
                              <w:pStyle w:val="BodyText"/>
                              <w:kinsoku w:val="0"/>
                              <w:overflowPunct w:val="0"/>
                              <w:spacing w:before="17"/>
                              <w:ind w:left="2690"/>
                              <w:rPr>
                                <w:i/>
                                <w:iCs/>
                                <w:color w:val="FFFFFF"/>
                              </w:rPr>
                            </w:pPr>
                            <w:r>
                              <w:rPr>
                                <w:b/>
                                <w:bCs/>
                                <w:color w:val="FFFFFF"/>
                                <w:sz w:val="24"/>
                                <w:szCs w:val="24"/>
                              </w:rPr>
                              <w:t xml:space="preserve">                 </w:t>
                            </w:r>
                            <w:r w:rsidR="00EF214F">
                              <w:rPr>
                                <w:b/>
                                <w:bCs/>
                                <w:color w:val="FFFFFF"/>
                                <w:sz w:val="24"/>
                                <w:szCs w:val="24"/>
                              </w:rPr>
                              <w:t>COMMUNICATION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BAED4" id="Text Box 18" o:spid="_x0000_s1036" type="#_x0000_t202" style="position:absolute;margin-left:22.5pt;margin-top:8pt;width:547.5pt;height:16.3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" o:allowincell="f" fillcolor="green" strokeweight=".16931mm">
                <v:textbox inset="0,0,0,0">
                  <w:txbxContent>
                    <w:p w14:paraId="5DB89E8F" w14:textId="7518C4BD" w:rsidR="00EF214F" w:rsidRDefault="00CB5266">
                      <w:pPr>
                        <w:pStyle w:val="BodyText"/>
                        <w:kinsoku w:val="0"/>
                        <w:overflowPunct w:val="0"/>
                        <w:spacing w:before="17"/>
                        <w:ind w:left="2690"/>
                        <w:rPr>
                          <w:i/>
                          <w:iCs/>
                          <w:color w:val="FFFFFF"/>
                        </w:rPr>
                      </w:pPr>
                      <w:r>
                        <w:rPr>
                          <w:b/>
                          <w:bCs/>
                          <w:color w:val="FFFFFF"/>
                          <w:sz w:val="24"/>
                          <w:szCs w:val="24"/>
                        </w:rPr>
                        <w:t xml:space="preserve">                 </w:t>
                      </w:r>
                      <w:r w:rsidR="00EF214F">
                        <w:rPr>
                          <w:b/>
                          <w:bCs/>
                          <w:color w:val="FFFFFF"/>
                          <w:sz w:val="24"/>
                          <w:szCs w:val="24"/>
                        </w:rPr>
                        <w:t>COMMUNICATION SKILLS</w:t>
                      </w:r>
                    </w:p>
                  </w:txbxContent>
                </v:textbox>
                <w10:wrap type="topAndBottom" anchorx="page"/>
              </v:shape>
            </w:pict>
          </mc:Fallback>
        </mc:AlternateContent>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6FB2909F"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366C484C" w14:textId="77777777" w:rsidR="00865025" w:rsidRPr="00E05657" w:rsidRDefault="00865025">
            <w:pPr>
              <w:pStyle w:val="TableParagraph"/>
              <w:kinsoku w:val="0"/>
              <w:overflowPunct w:val="0"/>
              <w:spacing w:before="7"/>
              <w:rPr>
                <w:sz w:val="17"/>
                <w:szCs w:val="17"/>
              </w:rPr>
            </w:pPr>
          </w:p>
          <w:p w14:paraId="731E54D0"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6DA89B28" w14:textId="77777777" w:rsidR="00865025" w:rsidRPr="00E05657" w:rsidRDefault="00865025">
            <w:pPr>
              <w:pStyle w:val="TableParagraph"/>
              <w:kinsoku w:val="0"/>
              <w:overflowPunct w:val="0"/>
              <w:spacing w:before="7"/>
              <w:rPr>
                <w:sz w:val="17"/>
                <w:szCs w:val="17"/>
              </w:rPr>
            </w:pPr>
          </w:p>
          <w:p w14:paraId="78554770"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7AA281E7" w14:textId="77777777" w:rsidR="00865025" w:rsidRPr="00E05657" w:rsidRDefault="00865025">
            <w:pPr>
              <w:pStyle w:val="TableParagraph"/>
              <w:kinsoku w:val="0"/>
              <w:overflowPunct w:val="0"/>
              <w:spacing w:before="99"/>
              <w:ind w:left="440" w:right="435"/>
              <w:jc w:val="center"/>
              <w:rPr>
                <w:b/>
                <w:bCs/>
                <w:i/>
                <w:iCs/>
                <w:sz w:val="18"/>
                <w:szCs w:val="18"/>
              </w:rPr>
            </w:pPr>
            <w:r w:rsidRPr="00E05657">
              <w:rPr>
                <w:b/>
                <w:bCs/>
                <w:i/>
                <w:iCs/>
                <w:sz w:val="18"/>
                <w:szCs w:val="18"/>
              </w:rPr>
              <w:t>Location</w:t>
            </w:r>
          </w:p>
          <w:p w14:paraId="475E829D" w14:textId="77777777" w:rsidR="00865025" w:rsidRPr="00E05657" w:rsidRDefault="00865025">
            <w:pPr>
              <w:pStyle w:val="TableParagraph"/>
              <w:kinsoku w:val="0"/>
              <w:overflowPunct w:val="0"/>
              <w:spacing w:before="1"/>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0FC59914" w14:textId="77777777" w:rsidR="00865025" w:rsidRPr="00E05657" w:rsidRDefault="00865025">
            <w:pPr>
              <w:pStyle w:val="TableParagraph"/>
              <w:kinsoku w:val="0"/>
              <w:overflowPunct w:val="0"/>
              <w:spacing w:before="7"/>
              <w:rPr>
                <w:sz w:val="17"/>
                <w:szCs w:val="17"/>
              </w:rPr>
            </w:pPr>
          </w:p>
          <w:p w14:paraId="2A8E5827"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31D89960" w14:textId="77777777" w:rsidR="00865025" w:rsidRPr="00E05657" w:rsidRDefault="00865025">
            <w:pPr>
              <w:pStyle w:val="TableParagraph"/>
              <w:kinsoku w:val="0"/>
              <w:overflowPunct w:val="0"/>
              <w:spacing w:before="99"/>
              <w:ind w:left="306" w:right="290" w:firstLine="4"/>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5D80BD1B" w14:textId="77777777" w:rsidR="00865025" w:rsidRPr="00E05657" w:rsidRDefault="00865025">
            <w:pPr>
              <w:pStyle w:val="TableParagraph"/>
              <w:kinsoku w:val="0"/>
              <w:overflowPunct w:val="0"/>
              <w:ind w:left="47" w:right="29" w:firstLine="290"/>
              <w:rPr>
                <w:b/>
                <w:bCs/>
                <w:i/>
                <w:iCs/>
                <w:sz w:val="18"/>
                <w:szCs w:val="18"/>
              </w:rPr>
            </w:pPr>
            <w:r w:rsidRPr="00E05657">
              <w:rPr>
                <w:b/>
                <w:bCs/>
                <w:i/>
                <w:iCs/>
                <w:sz w:val="18"/>
                <w:szCs w:val="18"/>
              </w:rPr>
              <w:t>Gov’t Accredited?</w:t>
            </w:r>
          </w:p>
          <w:p w14:paraId="2EE3AEB8" w14:textId="77777777" w:rsidR="00865025" w:rsidRPr="00E05657" w:rsidRDefault="00865025">
            <w:pPr>
              <w:pStyle w:val="TableParagraph"/>
              <w:kinsoku w:val="0"/>
              <w:overflowPunct w:val="0"/>
              <w:spacing w:before="5" w:line="189" w:lineRule="exact"/>
              <w:ind w:left="366"/>
              <w:rPr>
                <w:b/>
                <w:bCs/>
                <w:i/>
                <w:iCs/>
                <w:sz w:val="18"/>
                <w:szCs w:val="18"/>
              </w:rPr>
            </w:pPr>
            <w:r w:rsidRPr="00E05657">
              <w:rPr>
                <w:b/>
                <w:bCs/>
                <w:i/>
                <w:iCs/>
                <w:sz w:val="18"/>
                <w:szCs w:val="18"/>
              </w:rPr>
              <w:t>Y / N</w:t>
            </w:r>
          </w:p>
        </w:tc>
      </w:tr>
      <w:tr w:rsidR="00865025" w:rsidRPr="00E05657" w14:paraId="20F5BEF2"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063246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678CBB3"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432B8006"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6DB328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22E68C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9760DA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0EC8260"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0EAAFB2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0717AE1"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2C83EBAC"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5BF4E87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D872C4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5BA236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D6347D1"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C528EEB"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6419288"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C9F37FB"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63338A7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B5337B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28C59F1" w14:textId="77777777" w:rsidR="00865025" w:rsidRPr="00E05657" w:rsidRDefault="00865025">
            <w:pPr>
              <w:pStyle w:val="TableParagraph"/>
              <w:kinsoku w:val="0"/>
              <w:overflowPunct w:val="0"/>
              <w:rPr>
                <w:rFonts w:ascii="Times New Roman" w:hAnsi="Times New Roman" w:cs="Times New Roman"/>
                <w:sz w:val="20"/>
                <w:szCs w:val="20"/>
              </w:rPr>
            </w:pPr>
          </w:p>
        </w:tc>
      </w:tr>
    </w:tbl>
    <w:p w14:paraId="14C711E4" w14:textId="77777777" w:rsidR="00A67466" w:rsidRPr="00A67466" w:rsidRDefault="00A67466" w:rsidP="00A67466">
      <w:pPr>
        <w:pStyle w:val="BodyText"/>
        <w:kinsoku w:val="0"/>
        <w:overflowPunct w:val="0"/>
      </w:pPr>
      <w:r>
        <w:rPr>
          <w:noProof/>
        </w:rPr>
        <mc:AlternateContent>
          <mc:Choice Requires="wps">
            <w:drawing>
              <wp:anchor distT="0" distB="0" distL="0" distR="0" simplePos="0" relativeHeight="251652608" behindDoc="0" locked="0" layoutInCell="0" allowOverlap="1" wp14:anchorId="00D97611" wp14:editId="31932645">
                <wp:simplePos x="0" y="0"/>
                <wp:positionH relativeFrom="page">
                  <wp:posOffset>281305</wp:posOffset>
                </wp:positionH>
                <wp:positionV relativeFrom="paragraph">
                  <wp:posOffset>360680</wp:posOffset>
                </wp:positionV>
                <wp:extent cx="6927850" cy="182245"/>
                <wp:effectExtent l="0" t="0" r="0" b="0"/>
                <wp:wrapTopAndBottom/>
                <wp:docPr id="3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0" cy="182245"/>
                        </a:xfrm>
                        <a:prstGeom prst="rect">
                          <a:avLst/>
                        </a:prstGeom>
                        <a:solidFill>
                          <a:srgbClr val="008000"/>
                        </a:solidFill>
                        <a:ln w="6095">
                          <a:solidFill>
                            <a:srgbClr val="000000"/>
                          </a:solidFill>
                          <a:miter lim="800000"/>
                          <a:headEnd/>
                          <a:tailEnd/>
                        </a:ln>
                      </wps:spPr>
                      <wps:txbx>
                        <w:txbxContent>
                          <w:p w14:paraId="51C2F00E" w14:textId="62D115AF" w:rsidR="00EF214F" w:rsidRDefault="00CB5266">
                            <w:pPr>
                              <w:pStyle w:val="BodyText"/>
                              <w:kinsoku w:val="0"/>
                              <w:overflowPunct w:val="0"/>
                              <w:spacing w:line="272" w:lineRule="exact"/>
                              <w:ind w:left="3469"/>
                              <w:rPr>
                                <w:i/>
                                <w:iCs/>
                                <w:color w:val="FFFFFF"/>
                              </w:rPr>
                            </w:pPr>
                            <w:r>
                              <w:rPr>
                                <w:b/>
                                <w:bCs/>
                                <w:color w:val="FFFFFF"/>
                                <w:sz w:val="24"/>
                                <w:szCs w:val="24"/>
                              </w:rPr>
                              <w:t xml:space="preserve">                  </w:t>
                            </w:r>
                            <w:r w:rsidR="00EF214F">
                              <w:rPr>
                                <w:b/>
                                <w:bCs/>
                                <w:color w:val="FFFFFF"/>
                                <w:sz w:val="24"/>
                                <w:szCs w:val="24"/>
                              </w:rPr>
                              <w:t xml:space="preserve">FIRST AID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97611" id="Text Box 19" o:spid="_x0000_s1037" type="#_x0000_t202" style="position:absolute;margin-left:22.15pt;margin-top:28.4pt;width:545.5pt;height:14.3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" o:allowincell="f" fillcolor="green" strokeweight=".16931mm">
                <v:textbox inset="0,0,0,0">
                  <w:txbxContent>
                    <w:p w14:paraId="51C2F00E" w14:textId="62D115AF" w:rsidR="00EF214F" w:rsidRDefault="00CB5266">
                      <w:pPr>
                        <w:pStyle w:val="BodyText"/>
                        <w:kinsoku w:val="0"/>
                        <w:overflowPunct w:val="0"/>
                        <w:spacing w:line="272" w:lineRule="exact"/>
                        <w:ind w:left="3469"/>
                        <w:rPr>
                          <w:i/>
                          <w:iCs/>
                          <w:color w:val="FFFFFF"/>
                        </w:rPr>
                      </w:pPr>
                      <w:r>
                        <w:rPr>
                          <w:b/>
                          <w:bCs/>
                          <w:color w:val="FFFFFF"/>
                          <w:sz w:val="24"/>
                          <w:szCs w:val="24"/>
                        </w:rPr>
                        <w:t xml:space="preserve">                  </w:t>
                      </w:r>
                      <w:r w:rsidR="00EF214F">
                        <w:rPr>
                          <w:b/>
                          <w:bCs/>
                          <w:color w:val="FFFFFF"/>
                          <w:sz w:val="24"/>
                          <w:szCs w:val="24"/>
                        </w:rPr>
                        <w:t xml:space="preserve">FIRST AID </w:t>
                      </w:r>
                    </w:p>
                  </w:txbxContent>
                </v:textbox>
                <w10:wrap type="topAndBottom" anchorx="page"/>
              </v:shape>
            </w:pict>
          </mc:Fallback>
        </mc:AlternateContent>
      </w: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34062023" w14:textId="77777777" w:rsidR="00865025" w:rsidRDefault="00865025">
      <w:pPr>
        <w:pStyle w:val="BodyText"/>
        <w:kinsoku w:val="0"/>
        <w:overflowPunct w:val="0"/>
        <w:spacing w:before="6"/>
        <w:rPr>
          <w:sz w:val="9"/>
          <w:szCs w:val="9"/>
        </w:rPr>
      </w:pP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3B71B662"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6A0B9D0E" w14:textId="77777777" w:rsidR="00865025" w:rsidRPr="00E05657" w:rsidRDefault="00865025">
            <w:pPr>
              <w:pStyle w:val="TableParagraph"/>
              <w:kinsoku w:val="0"/>
              <w:overflowPunct w:val="0"/>
              <w:spacing w:before="7"/>
              <w:rPr>
                <w:sz w:val="17"/>
                <w:szCs w:val="17"/>
              </w:rPr>
            </w:pPr>
          </w:p>
          <w:p w14:paraId="5A9500B8"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21497C7F" w14:textId="77777777" w:rsidR="00865025" w:rsidRPr="00E05657" w:rsidRDefault="00865025">
            <w:pPr>
              <w:pStyle w:val="TableParagraph"/>
              <w:kinsoku w:val="0"/>
              <w:overflowPunct w:val="0"/>
              <w:spacing w:before="7"/>
              <w:rPr>
                <w:sz w:val="17"/>
                <w:szCs w:val="17"/>
              </w:rPr>
            </w:pPr>
          </w:p>
          <w:p w14:paraId="1B39CBF6"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13525C36" w14:textId="77777777" w:rsidR="00865025" w:rsidRPr="00E05657" w:rsidRDefault="00865025">
            <w:pPr>
              <w:pStyle w:val="TableParagraph"/>
              <w:kinsoku w:val="0"/>
              <w:overflowPunct w:val="0"/>
              <w:spacing w:before="99" w:line="207" w:lineRule="exact"/>
              <w:ind w:left="440" w:right="435"/>
              <w:jc w:val="center"/>
              <w:rPr>
                <w:b/>
                <w:bCs/>
                <w:i/>
                <w:iCs/>
                <w:sz w:val="18"/>
                <w:szCs w:val="18"/>
              </w:rPr>
            </w:pPr>
            <w:r w:rsidRPr="00E05657">
              <w:rPr>
                <w:b/>
                <w:bCs/>
                <w:i/>
                <w:iCs/>
                <w:sz w:val="18"/>
                <w:szCs w:val="18"/>
              </w:rPr>
              <w:t>Location</w:t>
            </w:r>
          </w:p>
          <w:p w14:paraId="59A82DCD" w14:textId="77777777" w:rsidR="00865025" w:rsidRPr="00E05657" w:rsidRDefault="00865025">
            <w:pPr>
              <w:pStyle w:val="TableParagraph"/>
              <w:kinsoku w:val="0"/>
              <w:overflowPunct w:val="0"/>
              <w:spacing w:line="207" w:lineRule="exact"/>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23F1F56E" w14:textId="77777777" w:rsidR="00865025" w:rsidRPr="00E05657" w:rsidRDefault="00865025">
            <w:pPr>
              <w:pStyle w:val="TableParagraph"/>
              <w:kinsoku w:val="0"/>
              <w:overflowPunct w:val="0"/>
              <w:spacing w:before="7"/>
              <w:rPr>
                <w:sz w:val="17"/>
                <w:szCs w:val="17"/>
              </w:rPr>
            </w:pPr>
          </w:p>
          <w:p w14:paraId="14613C47"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715235EC" w14:textId="77777777" w:rsidR="00865025" w:rsidRPr="00E05657" w:rsidRDefault="00865025">
            <w:pPr>
              <w:pStyle w:val="TableParagraph"/>
              <w:kinsoku w:val="0"/>
              <w:overflowPunct w:val="0"/>
              <w:spacing w:before="7"/>
              <w:rPr>
                <w:sz w:val="17"/>
                <w:szCs w:val="17"/>
              </w:rPr>
            </w:pPr>
          </w:p>
          <w:p w14:paraId="79EB9F88" w14:textId="77777777" w:rsidR="00865025" w:rsidRPr="00E05657" w:rsidRDefault="00865025">
            <w:pPr>
              <w:pStyle w:val="TableParagraph"/>
              <w:kinsoku w:val="0"/>
              <w:overflowPunct w:val="0"/>
              <w:ind w:left="28"/>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5F542DE6" w14:textId="77777777" w:rsidR="00865025" w:rsidRPr="00E05657" w:rsidRDefault="00865025">
            <w:pPr>
              <w:pStyle w:val="TableParagraph"/>
              <w:kinsoku w:val="0"/>
              <w:overflowPunct w:val="0"/>
              <w:spacing w:line="206" w:lineRule="exact"/>
              <w:ind w:left="102" w:right="99" w:hanging="2"/>
              <w:jc w:val="center"/>
              <w:rPr>
                <w:b/>
                <w:bCs/>
                <w:i/>
                <w:iCs/>
                <w:sz w:val="18"/>
                <w:szCs w:val="18"/>
              </w:rPr>
            </w:pPr>
            <w:r w:rsidRPr="00E05657">
              <w:rPr>
                <w:b/>
                <w:bCs/>
                <w:i/>
                <w:iCs/>
                <w:sz w:val="18"/>
                <w:szCs w:val="18"/>
              </w:rPr>
              <w:t>Gov’t Accredited Y / N</w:t>
            </w:r>
          </w:p>
        </w:tc>
      </w:tr>
      <w:tr w:rsidR="00865025" w:rsidRPr="00E05657" w14:paraId="172A2622"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146EA1A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33D15AE"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9759805"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F55A93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48B18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3CFD4F9"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102CD0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4705996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CD9EC77"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F515CFC"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F68FB8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986249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A357CD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64DCB4F"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03802A4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6E1FFF7"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7258658"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459F88C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4E231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A4EE11" w14:textId="77777777" w:rsidR="00865025" w:rsidRPr="00E05657" w:rsidRDefault="00865025">
            <w:pPr>
              <w:pStyle w:val="TableParagraph"/>
              <w:kinsoku w:val="0"/>
              <w:overflowPunct w:val="0"/>
              <w:rPr>
                <w:rFonts w:ascii="Times New Roman" w:hAnsi="Times New Roman" w:cs="Times New Roman"/>
                <w:sz w:val="20"/>
                <w:szCs w:val="20"/>
              </w:rPr>
            </w:pPr>
          </w:p>
        </w:tc>
      </w:tr>
    </w:tbl>
    <w:p w14:paraId="417D53F7" w14:textId="77777777" w:rsidR="00A67466" w:rsidRPr="00A67466" w:rsidRDefault="00A67466" w:rsidP="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000B0267" w14:textId="77777777" w:rsidR="00865025" w:rsidRDefault="00865025">
      <w:pPr>
        <w:rPr>
          <w:sz w:val="9"/>
          <w:szCs w:val="9"/>
        </w:rPr>
      </w:pPr>
    </w:p>
    <w:p w14:paraId="4167CA76" w14:textId="77777777" w:rsidR="005321BD" w:rsidRDefault="005321BD">
      <w:pPr>
        <w:rPr>
          <w:sz w:val="9"/>
          <w:szCs w:val="9"/>
        </w:rPr>
      </w:pPr>
    </w:p>
    <w:p w14:paraId="45CEEEAE" w14:textId="77777777" w:rsidR="005321BD" w:rsidRDefault="005321BD">
      <w:pPr>
        <w:rPr>
          <w:sz w:val="9"/>
          <w:szCs w:val="9"/>
        </w:rPr>
        <w:sectPr w:rsidR="005321BD">
          <w:pgSz w:w="11910" w:h="16840"/>
          <w:pgMar w:top="1180" w:right="340" w:bottom="780" w:left="300" w:header="0" w:footer="592" w:gutter="0"/>
          <w:cols w:space="720"/>
          <w:noEndnote/>
        </w:sectPr>
      </w:pPr>
    </w:p>
    <w:p w14:paraId="2EA75A36" w14:textId="77777777" w:rsidR="00FC79AA" w:rsidRDefault="00FC79AA">
      <w:pPr>
        <w:pStyle w:val="BodyText"/>
        <w:kinsoku w:val="0"/>
        <w:overflowPunct w:val="0"/>
        <w:ind w:left="148"/>
        <w:rPr>
          <w:rFonts w:ascii="Times New Roman" w:hAnsi="Times New Roman" w:cs="Times New Roman"/>
          <w:spacing w:val="-49"/>
          <w:sz w:val="20"/>
          <w:szCs w:val="20"/>
        </w:rPr>
      </w:pPr>
    </w:p>
    <w:p w14:paraId="653C8AA7" w14:textId="77777777" w:rsidR="00FC79AA" w:rsidRDefault="00FC79AA">
      <w:pPr>
        <w:pStyle w:val="BodyText"/>
        <w:kinsoku w:val="0"/>
        <w:overflowPunct w:val="0"/>
        <w:ind w:left="148"/>
        <w:rPr>
          <w:rFonts w:ascii="Times New Roman" w:hAnsi="Times New Roman" w:cs="Times New Roman"/>
          <w:spacing w:val="-49"/>
          <w:sz w:val="20"/>
          <w:szCs w:val="20"/>
        </w:rPr>
      </w:pPr>
    </w:p>
    <w:p w14:paraId="5EA01BFB" w14:textId="77777777" w:rsidR="00FC79AA" w:rsidRDefault="00FC79AA">
      <w:pPr>
        <w:pStyle w:val="BodyText"/>
        <w:kinsoku w:val="0"/>
        <w:overflowPunct w:val="0"/>
        <w:ind w:left="148"/>
        <w:rPr>
          <w:rFonts w:ascii="Times New Roman" w:hAnsi="Times New Roman" w:cs="Times New Roman"/>
          <w:spacing w:val="-49"/>
          <w:sz w:val="20"/>
          <w:szCs w:val="20"/>
        </w:rPr>
      </w:pPr>
      <w:r>
        <w:rPr>
          <w:noProof/>
          <w:spacing w:val="-49"/>
          <w:sz w:val="20"/>
          <w:szCs w:val="20"/>
        </w:rPr>
        <mc:AlternateContent>
          <mc:Choice Requires="wps">
            <w:drawing>
              <wp:inline distT="0" distB="0" distL="0" distR="0" wp14:anchorId="295BEC24" wp14:editId="467EE94F">
                <wp:extent cx="6985000" cy="224155"/>
                <wp:effectExtent l="9525" t="9525" r="6350" b="13970"/>
                <wp:docPr id="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24155"/>
                        </a:xfrm>
                        <a:prstGeom prst="rect">
                          <a:avLst/>
                        </a:prstGeom>
                        <a:solidFill>
                          <a:srgbClr val="008000"/>
                        </a:solidFill>
                        <a:ln w="6095">
                          <a:solidFill>
                            <a:srgbClr val="000000"/>
                          </a:solidFill>
                          <a:miter lim="800000"/>
                          <a:headEnd/>
                          <a:tailEnd/>
                        </a:ln>
                      </wps:spPr>
                      <wps:txbx>
                        <w:txbxContent>
                          <w:p w14:paraId="2C4E7D1C" w14:textId="1245221E" w:rsidR="00FC79AA" w:rsidRDefault="00CB5266" w:rsidP="00FC79AA">
                            <w:pPr>
                              <w:pStyle w:val="BodyText"/>
                              <w:kinsoku w:val="0"/>
                              <w:overflowPunct w:val="0"/>
                              <w:spacing w:line="319" w:lineRule="exact"/>
                              <w:ind w:left="3361"/>
                              <w:rPr>
                                <w:i/>
                                <w:iCs/>
                                <w:color w:val="FFFFFF"/>
                                <w:sz w:val="24"/>
                                <w:szCs w:val="24"/>
                              </w:rPr>
                            </w:pPr>
                            <w:r>
                              <w:rPr>
                                <w:b/>
                                <w:bCs/>
                                <w:color w:val="FFFFFF"/>
                                <w:sz w:val="28"/>
                                <w:szCs w:val="28"/>
                              </w:rPr>
                              <w:t xml:space="preserve">   </w:t>
                            </w:r>
                            <w:r w:rsidR="00FC79AA">
                              <w:rPr>
                                <w:b/>
                                <w:bCs/>
                                <w:color w:val="FFFFFF"/>
                                <w:sz w:val="28"/>
                                <w:szCs w:val="28"/>
                              </w:rPr>
                              <w:t>SUPERVISED HEALING</w:t>
                            </w:r>
                          </w:p>
                        </w:txbxContent>
                      </wps:txbx>
                      <wps:bodyPr rot="0" vert="horz" wrap="square" lIns="0" tIns="0" rIns="0" bIns="0" anchor="t" anchorCtr="0" upright="1">
                        <a:noAutofit/>
                      </wps:bodyPr>
                    </wps:wsp>
                  </a:graphicData>
                </a:graphic>
              </wp:inline>
            </w:drawing>
          </mc:Choice>
          <mc:Fallback>
            <w:pict>
              <v:shape w14:anchorId="295BEC24" id="Text Box 72" o:spid="_x0000_s1038" type="#_x0000_t202" style="width:550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" fillcolor="green" strokeweight=".16931mm">
                <v:textbox inset="0,0,0,0">
                  <w:txbxContent>
                    <w:p w14:paraId="2C4E7D1C" w14:textId="1245221E" w:rsidR="00FC79AA" w:rsidRDefault="00CB5266" w:rsidP="00FC79AA">
                      <w:pPr>
                        <w:pStyle w:val="BodyText"/>
                        <w:kinsoku w:val="0"/>
                        <w:overflowPunct w:val="0"/>
                        <w:spacing w:line="319" w:lineRule="exact"/>
                        <w:ind w:left="3361"/>
                        <w:rPr>
                          <w:i/>
                          <w:iCs/>
                          <w:color w:val="FFFFFF"/>
                          <w:sz w:val="24"/>
                          <w:szCs w:val="24"/>
                        </w:rPr>
                      </w:pPr>
                      <w:r>
                        <w:rPr>
                          <w:b/>
                          <w:bCs/>
                          <w:color w:val="FFFFFF"/>
                          <w:sz w:val="28"/>
                          <w:szCs w:val="28"/>
                        </w:rPr>
                        <w:t xml:space="preserve">   </w:t>
                      </w:r>
                      <w:r w:rsidR="00FC79AA">
                        <w:rPr>
                          <w:b/>
                          <w:bCs/>
                          <w:color w:val="FFFFFF"/>
                          <w:sz w:val="28"/>
                          <w:szCs w:val="28"/>
                        </w:rPr>
                        <w:t>SUPERVISED HEALING</w:t>
                      </w:r>
                    </w:p>
                  </w:txbxContent>
                </v:textbox>
                <w10:anchorlock/>
              </v:shape>
            </w:pict>
          </mc:Fallback>
        </mc:AlternateContent>
      </w:r>
    </w:p>
    <w:p w14:paraId="3F5E5AEE" w14:textId="77777777" w:rsidR="007E1AE3" w:rsidRPr="0065358B" w:rsidRDefault="007E1AE3" w:rsidP="0065358B">
      <w:pPr>
        <w:pStyle w:val="BodyText"/>
        <w:kinsoku w:val="0"/>
        <w:overflowPunct w:val="0"/>
        <w:spacing w:before="136"/>
        <w:ind w:left="147"/>
      </w:pPr>
      <w:r w:rsidRPr="0065358B">
        <w:t>Please tick the following, as appropriate:</w:t>
      </w:r>
    </w:p>
    <w:p w14:paraId="21D321C6" w14:textId="77777777" w:rsidR="00082F96" w:rsidRPr="0065358B" w:rsidRDefault="007E1AE3" w:rsidP="001544AF">
      <w:pPr>
        <w:pStyle w:val="BodyText"/>
        <w:numPr>
          <w:ilvl w:val="0"/>
          <w:numId w:val="29"/>
        </w:numPr>
        <w:kinsoku w:val="0"/>
        <w:overflowPunct w:val="0"/>
        <w:spacing w:before="136"/>
        <w:rPr>
          <w:rFonts w:ascii="Times New Roman" w:hAnsi="Times New Roman" w:cs="Times New Roman"/>
          <w:spacing w:val="-49"/>
        </w:rPr>
      </w:pPr>
      <w:r w:rsidRPr="0065358B">
        <w:t xml:space="preserve">I have completed 10 hours of supervised healing practise for </w:t>
      </w:r>
      <w:r w:rsidRPr="0065358B">
        <w:rPr>
          <w:u w:val="single"/>
        </w:rPr>
        <w:t>each</w:t>
      </w:r>
      <w:r w:rsidRPr="0065358B">
        <w:t xml:space="preserve"> of the four Chiron Healing® levels (a total of 40 hours). </w:t>
      </w:r>
    </w:p>
    <w:p w14:paraId="3BC35D15" w14:textId="77777777" w:rsidR="00FC79AA" w:rsidRPr="0065358B" w:rsidRDefault="00082F96" w:rsidP="001544AF">
      <w:pPr>
        <w:pStyle w:val="BodyText"/>
        <w:numPr>
          <w:ilvl w:val="0"/>
          <w:numId w:val="29"/>
        </w:numPr>
        <w:kinsoku w:val="0"/>
        <w:overflowPunct w:val="0"/>
        <w:spacing w:before="136"/>
        <w:rPr>
          <w:rFonts w:ascii="Times New Roman" w:hAnsi="Times New Roman" w:cs="Times New Roman"/>
          <w:spacing w:val="-49"/>
        </w:rPr>
      </w:pPr>
      <w:r w:rsidRPr="0065358B">
        <w:t xml:space="preserve">I have attached a copy of my Student Handbook records showing the </w:t>
      </w:r>
      <w:r w:rsidR="00055F19" w:rsidRPr="0065358B">
        <w:t xml:space="preserve">number of </w:t>
      </w:r>
      <w:r w:rsidR="00FC79AA" w:rsidRPr="0065358B">
        <w:t>hours</w:t>
      </w:r>
      <w:r w:rsidR="007E1AE3" w:rsidRPr="0065358B">
        <w:t xml:space="preserve"> completed</w:t>
      </w:r>
      <w:r w:rsidRPr="0065358B">
        <w:t xml:space="preserve">, and signed by my </w:t>
      </w:r>
      <w:r w:rsidR="00FC79AA" w:rsidRPr="0065358B">
        <w:t>supervising Practitioner</w:t>
      </w:r>
      <w:r w:rsidR="004A6437" w:rsidRPr="0065358B">
        <w:t>(s).</w:t>
      </w:r>
    </w:p>
    <w:p w14:paraId="50D6B24A" w14:textId="77777777" w:rsidR="00FC79AA" w:rsidRDefault="00055F19" w:rsidP="00FC79AA">
      <w:pPr>
        <w:pStyle w:val="BodyText"/>
        <w:kinsoku w:val="0"/>
        <w:overflowPunct w:val="0"/>
        <w:spacing w:before="136"/>
        <w:ind w:left="147"/>
      </w:pPr>
      <w:r>
        <w:rPr>
          <w:rFonts w:ascii="Times New Roman" w:hAnsi="Times New Roman" w:cs="Times New Roman"/>
          <w:noProof/>
          <w:spacing w:val="-49"/>
          <w:sz w:val="24"/>
          <w:szCs w:val="24"/>
        </w:rPr>
        <mc:AlternateContent>
          <mc:Choice Requires="wps">
            <w:drawing>
              <wp:anchor distT="0" distB="0" distL="114300" distR="114300" simplePos="0" relativeHeight="251678208" behindDoc="0" locked="0" layoutInCell="1" allowOverlap="1" wp14:anchorId="5FBFC89B" wp14:editId="0FB12606">
                <wp:simplePos x="0" y="0"/>
                <wp:positionH relativeFrom="column">
                  <wp:posOffset>88900</wp:posOffset>
                </wp:positionH>
                <wp:positionV relativeFrom="paragraph">
                  <wp:posOffset>203835</wp:posOffset>
                </wp:positionV>
                <wp:extent cx="7029450" cy="28575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7029450" cy="285750"/>
                        </a:xfrm>
                        <a:prstGeom prst="rect">
                          <a:avLst/>
                        </a:prstGeom>
                        <a:solidFill>
                          <a:schemeClr val="accent6">
                            <a:lumMod val="75000"/>
                          </a:schemeClr>
                        </a:solidFill>
                        <a:ln w="6350">
                          <a:solidFill>
                            <a:prstClr val="black"/>
                          </a:solidFill>
                        </a:ln>
                      </wps:spPr>
                      <wps:txbx>
                        <w:txbxContent>
                          <w:p w14:paraId="6DD5326A" w14:textId="0F57EF34" w:rsidR="00055F19" w:rsidRPr="00055F19" w:rsidRDefault="00CB5266" w:rsidP="00CB5266">
                            <w:pPr>
                              <w:rPr>
                                <w:color w:val="FFFFFF" w:themeColor="background1"/>
                              </w:rPr>
                            </w:pPr>
                            <w:r>
                              <w:rPr>
                                <w:b/>
                                <w:color w:val="FFFFFF" w:themeColor="background1"/>
                                <w:sz w:val="28"/>
                                <w:szCs w:val="28"/>
                              </w:rPr>
                              <w:t xml:space="preserve">                                            </w:t>
                            </w:r>
                            <w:r w:rsidR="00055F19" w:rsidRPr="00055F19">
                              <w:rPr>
                                <w:b/>
                                <w:color w:val="FFFFFF" w:themeColor="background1"/>
                                <w:sz w:val="28"/>
                                <w:szCs w:val="28"/>
                              </w:rPr>
                              <w:t>CLINIC OBSERVATION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FC89B" id="Text Box 40" o:spid="_x0000_s1039" type="#_x0000_t202" style="position:absolute;left:0;text-align:left;margin-left:7pt;margin-top:16.05pt;width:553.5pt;height: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" fillcolor="#538135 [2409]" strokeweight=".5pt">
                <v:textbox>
                  <w:txbxContent>
                    <w:p w14:paraId="6DD5326A" w14:textId="0F57EF34" w:rsidR="00055F19" w:rsidRPr="00055F19" w:rsidRDefault="00CB5266" w:rsidP="00CB5266">
                      <w:pPr>
                        <w:rPr>
                          <w:color w:val="FFFFFF" w:themeColor="background1"/>
                        </w:rPr>
                      </w:pPr>
                      <w:r>
                        <w:rPr>
                          <w:b/>
                          <w:color w:val="FFFFFF" w:themeColor="background1"/>
                          <w:sz w:val="28"/>
                          <w:szCs w:val="28"/>
                        </w:rPr>
                        <w:t xml:space="preserve">                                            </w:t>
                      </w:r>
                      <w:r w:rsidR="00055F19" w:rsidRPr="00055F19">
                        <w:rPr>
                          <w:b/>
                          <w:color w:val="FFFFFF" w:themeColor="background1"/>
                          <w:sz w:val="28"/>
                          <w:szCs w:val="28"/>
                        </w:rPr>
                        <w:t>CLINIC OBSERVATION</w:t>
                      </w:r>
                    </w:p>
                  </w:txbxContent>
                </v:textbox>
              </v:shape>
            </w:pict>
          </mc:Fallback>
        </mc:AlternateContent>
      </w:r>
    </w:p>
    <w:p w14:paraId="57829B8C" w14:textId="77777777" w:rsidR="00055F19" w:rsidRPr="00FC79AA" w:rsidRDefault="00055F19" w:rsidP="00FC79AA">
      <w:pPr>
        <w:pStyle w:val="BodyText"/>
        <w:kinsoku w:val="0"/>
        <w:overflowPunct w:val="0"/>
        <w:spacing w:before="136"/>
        <w:ind w:left="147"/>
        <w:rPr>
          <w:rFonts w:ascii="Times New Roman" w:hAnsi="Times New Roman" w:cs="Times New Roman"/>
          <w:spacing w:val="-49"/>
          <w:sz w:val="24"/>
          <w:szCs w:val="24"/>
        </w:rPr>
      </w:pPr>
    </w:p>
    <w:p w14:paraId="48961B75" w14:textId="77777777" w:rsidR="00082F96" w:rsidRPr="0065358B" w:rsidRDefault="00082F96" w:rsidP="0065358B">
      <w:pPr>
        <w:pStyle w:val="BodyText"/>
        <w:kinsoku w:val="0"/>
        <w:overflowPunct w:val="0"/>
        <w:spacing w:before="136"/>
        <w:ind w:left="147"/>
      </w:pPr>
      <w:r w:rsidRPr="0065358B">
        <w:t xml:space="preserve"> Please tick</w:t>
      </w:r>
      <w:r w:rsidR="0075420E">
        <w:t xml:space="preserve"> the</w:t>
      </w:r>
      <w:r w:rsidRPr="0065358B">
        <w:t xml:space="preserve"> appropriate</w:t>
      </w:r>
      <w:r w:rsidR="0075420E">
        <w:t xml:space="preserve"> boxes</w:t>
      </w:r>
      <w:r w:rsidRPr="0065358B">
        <w:t>:</w:t>
      </w:r>
    </w:p>
    <w:p w14:paraId="41A829ED" w14:textId="77777777" w:rsidR="00082F96" w:rsidRPr="0065358B" w:rsidRDefault="00082F96" w:rsidP="00082F96">
      <w:pPr>
        <w:pStyle w:val="BodyText"/>
        <w:kinsoku w:val="0"/>
        <w:overflowPunct w:val="0"/>
        <w:spacing w:before="136"/>
      </w:pPr>
      <w:r w:rsidRPr="0065358B">
        <w:t xml:space="preserve">   I have completed 10 hours of C</w:t>
      </w:r>
      <w:r w:rsidR="00DA5074" w:rsidRPr="0065358B">
        <w:t xml:space="preserve">linic </w:t>
      </w:r>
      <w:r w:rsidRPr="0065358B">
        <w:t>O</w:t>
      </w:r>
      <w:r w:rsidR="00DA5074" w:rsidRPr="0065358B">
        <w:t>bservation</w:t>
      </w:r>
      <w:r w:rsidRPr="0065358B">
        <w:t>, as follows:</w:t>
      </w:r>
    </w:p>
    <w:p w14:paraId="6B5D3B71" w14:textId="77777777" w:rsidR="00082F96" w:rsidRPr="0065358B" w:rsidRDefault="004A6437"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DA5074" w:rsidRPr="0065358B">
        <w:t>10 hours with one Practitioner, or</w:t>
      </w:r>
    </w:p>
    <w:p w14:paraId="72BE4FCA" w14:textId="77777777" w:rsidR="0075420E" w:rsidRDefault="004A6437"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DA5074" w:rsidRPr="0065358B">
        <w:t xml:space="preserve">10 hours with </w:t>
      </w:r>
      <w:r w:rsidR="0065358B" w:rsidRPr="0065358B">
        <w:t>two</w:t>
      </w:r>
      <w:r w:rsidR="00DA5074" w:rsidRPr="0065358B">
        <w:t xml:space="preserve"> or more Practitioners, or</w:t>
      </w:r>
    </w:p>
    <w:p w14:paraId="0A07EE66" w14:textId="77777777" w:rsidR="004A6437" w:rsidRPr="0075420E" w:rsidRDefault="0075420E" w:rsidP="001544AF">
      <w:pPr>
        <w:pStyle w:val="BodyText"/>
        <w:numPr>
          <w:ilvl w:val="0"/>
          <w:numId w:val="29"/>
        </w:numPr>
        <w:kinsoku w:val="0"/>
        <w:overflowPunct w:val="0"/>
        <w:spacing w:before="136"/>
        <w:rPr>
          <w:rFonts w:ascii="Times New Roman" w:hAnsi="Times New Roman" w:cs="Times New Roman"/>
          <w:spacing w:val="-49"/>
        </w:rPr>
      </w:pPr>
      <w:r>
        <w:t xml:space="preserve">   </w:t>
      </w:r>
      <w:r w:rsidR="00082F96" w:rsidRPr="0065358B">
        <w:t>7</w:t>
      </w:r>
      <w:r w:rsidR="00DA5074" w:rsidRPr="0065358B">
        <w:t xml:space="preserve"> hours with one or more Practitioner(s) </w:t>
      </w:r>
      <w:r w:rsidR="00082F96" w:rsidRPr="0075420E">
        <w:rPr>
          <w:b/>
        </w:rPr>
        <w:t>plus</w:t>
      </w:r>
      <w:r w:rsidR="00DA5074" w:rsidRPr="0065358B">
        <w:t xml:space="preserve"> 2 case studies.</w:t>
      </w:r>
      <w:r w:rsidR="004A6437" w:rsidRPr="0065358B">
        <w:t xml:space="preserve"> </w:t>
      </w:r>
      <w:r w:rsidR="004A6437" w:rsidRPr="0065358B">
        <w:br/>
        <w:t xml:space="preserve">         </w:t>
      </w:r>
      <w:r w:rsidR="004A6437" w:rsidRPr="0075420E">
        <w:rPr>
          <w:i/>
          <w:u w:val="single"/>
        </w:rPr>
        <w:t xml:space="preserve">For those choosing </w:t>
      </w:r>
      <w:r w:rsidR="0065358B" w:rsidRPr="0075420E">
        <w:rPr>
          <w:i/>
          <w:u w:val="single"/>
        </w:rPr>
        <w:t>this option</w:t>
      </w:r>
      <w:r w:rsidR="004A6437" w:rsidRPr="0075420E">
        <w:rPr>
          <w:i/>
          <w:u w:val="single"/>
        </w:rPr>
        <w:t xml:space="preserve">, please attach a copy </w:t>
      </w:r>
      <w:r w:rsidR="0065358B" w:rsidRPr="0075420E">
        <w:rPr>
          <w:i/>
          <w:u w:val="single"/>
        </w:rPr>
        <w:t xml:space="preserve">of case studies </w:t>
      </w:r>
      <w:r w:rsidR="004A6437" w:rsidRPr="0075420E">
        <w:rPr>
          <w:i/>
          <w:u w:val="single"/>
        </w:rPr>
        <w:t>to this application.</w:t>
      </w:r>
    </w:p>
    <w:p w14:paraId="6D5175D3" w14:textId="77777777" w:rsidR="004A6437" w:rsidRPr="0065358B" w:rsidRDefault="0065358B"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4A6437" w:rsidRPr="0065358B">
        <w:t xml:space="preserve">I have attached a copy of my Student Handbook </w:t>
      </w:r>
      <w:r w:rsidR="0075420E">
        <w:t xml:space="preserve">Clinic Observation </w:t>
      </w:r>
      <w:r w:rsidR="004A6437" w:rsidRPr="0065358B">
        <w:t xml:space="preserve">records, signed by </w:t>
      </w:r>
      <w:r w:rsidRPr="0065358B">
        <w:t>e</w:t>
      </w:r>
      <w:r w:rsidR="0075420E">
        <w:t>ach</w:t>
      </w:r>
      <w:r w:rsidRPr="0065358B">
        <w:t xml:space="preserve"> </w:t>
      </w:r>
      <w:r w:rsidR="004A6437" w:rsidRPr="0065358B">
        <w:t>Practitioner.</w:t>
      </w:r>
    </w:p>
    <w:p w14:paraId="69221763" w14:textId="35DA0324" w:rsidR="00865025" w:rsidRDefault="004C74EC">
      <w:pPr>
        <w:pStyle w:val="BodyText"/>
        <w:kinsoku w:val="0"/>
        <w:overflowPunct w:val="0"/>
        <w:ind w:left="148"/>
        <w:rPr>
          <w:spacing w:val="-49"/>
          <w:sz w:val="20"/>
          <w:szCs w:val="20"/>
        </w:rPr>
      </w:pPr>
      <w:r>
        <w:rPr>
          <w:noProof/>
        </w:rPr>
        <mc:AlternateContent>
          <mc:Choice Requires="wps">
            <w:drawing>
              <wp:anchor distT="0" distB="0" distL="0" distR="0" simplePos="0" relativeHeight="251658752" behindDoc="0" locked="0" layoutInCell="0" allowOverlap="1" wp14:anchorId="22097504" wp14:editId="59339C84">
                <wp:simplePos x="0" y="0"/>
                <wp:positionH relativeFrom="page">
                  <wp:posOffset>293172</wp:posOffset>
                </wp:positionH>
                <wp:positionV relativeFrom="paragraph">
                  <wp:posOffset>253365</wp:posOffset>
                </wp:positionV>
                <wp:extent cx="6978650" cy="210820"/>
                <wp:effectExtent l="0" t="0" r="0" b="0"/>
                <wp:wrapTopAndBottom/>
                <wp:docPr id="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0" cy="210820"/>
                        </a:xfrm>
                        <a:prstGeom prst="rect">
                          <a:avLst/>
                        </a:prstGeom>
                        <a:solidFill>
                          <a:srgbClr val="008000"/>
                        </a:solidFill>
                        <a:ln w="6095">
                          <a:solidFill>
                            <a:srgbClr val="000000"/>
                          </a:solidFill>
                          <a:miter lim="800000"/>
                          <a:headEnd/>
                          <a:tailEnd/>
                        </a:ln>
                      </wps:spPr>
                      <wps:txbx>
                        <w:txbxContent>
                          <w:p w14:paraId="20F5B520" w14:textId="29F1E3E4" w:rsidR="00EF214F" w:rsidRDefault="00CB5266">
                            <w:pPr>
                              <w:pStyle w:val="BodyText"/>
                              <w:kinsoku w:val="0"/>
                              <w:overflowPunct w:val="0"/>
                              <w:spacing w:line="319" w:lineRule="exact"/>
                              <w:ind w:left="2784"/>
                              <w:rPr>
                                <w:b/>
                                <w:bCs/>
                                <w:color w:val="FFFFFF"/>
                                <w:sz w:val="28"/>
                                <w:szCs w:val="28"/>
                              </w:rPr>
                            </w:pPr>
                            <w:r>
                              <w:rPr>
                                <w:b/>
                                <w:bCs/>
                                <w:color w:val="FFFFFF"/>
                                <w:sz w:val="28"/>
                                <w:szCs w:val="28"/>
                              </w:rPr>
                              <w:t xml:space="preserve"> </w:t>
                            </w:r>
                            <w:r w:rsidR="00EF214F">
                              <w:rPr>
                                <w:b/>
                                <w:bCs/>
                                <w:color w:val="FFFFFF"/>
                                <w:sz w:val="28"/>
                                <w:szCs w:val="28"/>
                              </w:rPr>
                              <w:t>PRACTITIONER ACKNOWLEDGEMENT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97504" id="_x0000_t202" coordsize="21600,21600" o:spt="202" path="m,l,21600r21600,l21600,xe">
                <v:stroke joinstyle="miter"/>
                <v:path gradientshapeok="t" o:connecttype="rect"/>
              </v:shapetype>
              <v:shape id="Text Box 44" o:spid="_x0000_s1040" type="#_x0000_t202" style="position:absolute;left:0;text-align:left;margin-left:23.1pt;margin-top:19.95pt;width:549.5pt;height:16.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" o:allowincell="f" fillcolor="green" strokeweight=".16931mm">
                <v:textbox inset="0,0,0,0">
                  <w:txbxContent>
                    <w:p w14:paraId="20F5B520" w14:textId="29F1E3E4" w:rsidR="00EF214F" w:rsidRDefault="00CB5266">
                      <w:pPr>
                        <w:pStyle w:val="BodyText"/>
                        <w:kinsoku w:val="0"/>
                        <w:overflowPunct w:val="0"/>
                        <w:spacing w:line="319" w:lineRule="exact"/>
                        <w:ind w:left="2784"/>
                        <w:rPr>
                          <w:b/>
                          <w:bCs/>
                          <w:color w:val="FFFFFF"/>
                          <w:sz w:val="28"/>
                          <w:szCs w:val="28"/>
                        </w:rPr>
                      </w:pPr>
                      <w:r>
                        <w:rPr>
                          <w:b/>
                          <w:bCs/>
                          <w:color w:val="FFFFFF"/>
                          <w:sz w:val="28"/>
                          <w:szCs w:val="28"/>
                        </w:rPr>
                        <w:t xml:space="preserve"> </w:t>
                      </w:r>
                      <w:r w:rsidR="00EF214F">
                        <w:rPr>
                          <w:b/>
                          <w:bCs/>
                          <w:color w:val="FFFFFF"/>
                          <w:sz w:val="28"/>
                          <w:szCs w:val="28"/>
                        </w:rPr>
                        <w:t>PRACTITIONER ACKNOWLEDGEMENT</w:t>
                      </w:r>
                    </w:p>
                  </w:txbxContent>
                </v:textbox>
                <w10:wrap type="topAndBottom" anchorx="page"/>
              </v:shape>
            </w:pict>
          </mc:Fallback>
        </mc:AlternateContent>
      </w:r>
      <w:r w:rsidR="00865025">
        <w:rPr>
          <w:rFonts w:ascii="Times New Roman" w:hAnsi="Times New Roman" w:cs="Times New Roman"/>
          <w:spacing w:val="-49"/>
          <w:sz w:val="20"/>
          <w:szCs w:val="20"/>
        </w:rPr>
        <w:t xml:space="preserve"> </w:t>
      </w:r>
    </w:p>
    <w:p w14:paraId="5BE814FE" w14:textId="77777777" w:rsidR="00865025" w:rsidRDefault="001B6E0A">
      <w:pPr>
        <w:pStyle w:val="BodyText"/>
        <w:kinsoku w:val="0"/>
        <w:overflowPunct w:val="0"/>
        <w:ind w:left="108"/>
        <w:rPr>
          <w:spacing w:val="-49"/>
          <w:sz w:val="20"/>
          <w:szCs w:val="20"/>
        </w:rPr>
      </w:pPr>
      <w:r>
        <w:rPr>
          <w:noProof/>
          <w:spacing w:val="-49"/>
          <w:sz w:val="20"/>
          <w:szCs w:val="20"/>
        </w:rPr>
        <mc:AlternateContent>
          <mc:Choice Requires="wps">
            <w:drawing>
              <wp:inline distT="0" distB="0" distL="0" distR="0" wp14:anchorId="37531A8A" wp14:editId="0A2E01D8">
                <wp:extent cx="6985000" cy="224155"/>
                <wp:effectExtent l="9525" t="9525" r="6350" b="13970"/>
                <wp:docPr id="1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24155"/>
                        </a:xfrm>
                        <a:prstGeom prst="rect">
                          <a:avLst/>
                        </a:prstGeom>
                        <a:solidFill>
                          <a:srgbClr val="008000"/>
                        </a:solidFill>
                        <a:ln w="6095">
                          <a:solidFill>
                            <a:srgbClr val="000000"/>
                          </a:solidFill>
                          <a:miter lim="800000"/>
                          <a:headEnd/>
                          <a:tailEnd/>
                        </a:ln>
                      </wps:spPr>
                      <wps:txbx>
                        <w:txbxContent>
                          <w:p w14:paraId="7765A075" w14:textId="006E7E5A" w:rsidR="00EF214F" w:rsidRDefault="00CB5266">
                            <w:pPr>
                              <w:pStyle w:val="BodyText"/>
                              <w:kinsoku w:val="0"/>
                              <w:overflowPunct w:val="0"/>
                              <w:spacing w:line="319" w:lineRule="exact"/>
                              <w:ind w:left="3361"/>
                              <w:rPr>
                                <w:i/>
                                <w:iCs/>
                                <w:color w:val="FFFFFF"/>
                                <w:sz w:val="24"/>
                                <w:szCs w:val="24"/>
                              </w:rPr>
                            </w:pPr>
                            <w:r>
                              <w:rPr>
                                <w:b/>
                                <w:bCs/>
                                <w:color w:val="FFFFFF"/>
                                <w:sz w:val="28"/>
                                <w:szCs w:val="28"/>
                              </w:rPr>
                              <w:t xml:space="preserve">      </w:t>
                            </w:r>
                            <w:r w:rsidR="00EF214F">
                              <w:rPr>
                                <w:b/>
                                <w:bCs/>
                                <w:color w:val="FFFFFF"/>
                                <w:sz w:val="28"/>
                                <w:szCs w:val="28"/>
                              </w:rPr>
                              <w:t>CURRICULM VITAE</w:t>
                            </w:r>
                          </w:p>
                        </w:txbxContent>
                      </wps:txbx>
                      <wps:bodyPr rot="0" vert="horz" wrap="square" lIns="0" tIns="0" rIns="0" bIns="0" anchor="t" anchorCtr="0" upright="1">
                        <a:noAutofit/>
                      </wps:bodyPr>
                    </wps:wsp>
                  </a:graphicData>
                </a:graphic>
              </wp:inline>
            </w:drawing>
          </mc:Choice>
          <mc:Fallback>
            <w:pict>
              <v:shape w14:anchorId="37531A8A" id="_x0000_s1040" type="#_x0000_t202" style="width:550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" fillcolor="green" strokeweight=".16931mm">
                <v:textbox inset="0,0,0,0">
                  <w:txbxContent>
                    <w:p w14:paraId="7765A075" w14:textId="006E7E5A" w:rsidR="00EF214F" w:rsidRDefault="00CB5266">
                      <w:pPr>
                        <w:pStyle w:val="BodyText"/>
                        <w:kinsoku w:val="0"/>
                        <w:overflowPunct w:val="0"/>
                        <w:spacing w:line="319" w:lineRule="exact"/>
                        <w:ind w:left="3361"/>
                        <w:rPr>
                          <w:i/>
                          <w:iCs/>
                          <w:color w:val="FFFFFF"/>
                          <w:sz w:val="24"/>
                          <w:szCs w:val="24"/>
                        </w:rPr>
                      </w:pPr>
                      <w:r>
                        <w:rPr>
                          <w:b/>
                          <w:bCs/>
                          <w:color w:val="FFFFFF"/>
                          <w:sz w:val="28"/>
                          <w:szCs w:val="28"/>
                        </w:rPr>
                        <w:t xml:space="preserve">      </w:t>
                      </w:r>
                      <w:r w:rsidR="00EF214F">
                        <w:rPr>
                          <w:b/>
                          <w:bCs/>
                          <w:color w:val="FFFFFF"/>
                          <w:sz w:val="28"/>
                          <w:szCs w:val="28"/>
                        </w:rPr>
                        <w:t>CURRICULM VITAE</w:t>
                      </w:r>
                    </w:p>
                  </w:txbxContent>
                </v:textbox>
                <w10:anchorlock/>
              </v:shape>
            </w:pict>
          </mc:Fallback>
        </mc:AlternateContent>
      </w:r>
    </w:p>
    <w:p w14:paraId="717A40EB" w14:textId="286495F8" w:rsidR="00865025" w:rsidRDefault="00CF093C">
      <w:pPr>
        <w:pStyle w:val="BodyText"/>
        <w:kinsoku w:val="0"/>
        <w:overflowPunct w:val="0"/>
        <w:spacing w:before="67" w:line="360" w:lineRule="auto"/>
        <w:ind w:left="226"/>
        <w:rPr>
          <w:i/>
          <w:iCs/>
        </w:rPr>
      </w:pPr>
      <w:r>
        <w:t>All</w:t>
      </w:r>
      <w:r w:rsidR="00865025">
        <w:t xml:space="preserve"> applicants</w:t>
      </w:r>
      <w:r>
        <w:t xml:space="preserve"> </w:t>
      </w:r>
      <w:r w:rsidR="00865025">
        <w:t xml:space="preserve">must attach a copy of their current Curriculum Vitae </w:t>
      </w:r>
      <w:r w:rsidR="00865025">
        <w:rPr>
          <w:i/>
          <w:iCs/>
        </w:rPr>
        <w:t>(C.V.)</w:t>
      </w:r>
      <w:r w:rsidR="006F07BB">
        <w:rPr>
          <w:i/>
          <w:iCs/>
        </w:rPr>
        <w:t xml:space="preserve">. </w:t>
      </w:r>
      <w:r>
        <w:rPr>
          <w:iCs/>
        </w:rPr>
        <w:t xml:space="preserve">It may be brief, but please include as much information as possible. </w:t>
      </w:r>
      <w:r>
        <w:rPr>
          <w:b/>
          <w:i/>
          <w:iCs/>
        </w:rPr>
        <w:t>Your C.V.</w:t>
      </w:r>
      <w:r w:rsidRPr="00CF093C">
        <w:rPr>
          <w:b/>
          <w:i/>
          <w:iCs/>
        </w:rPr>
        <w:t xml:space="preserve"> must be </w:t>
      </w:r>
      <w:r w:rsidR="006F07BB" w:rsidRPr="006F07BB">
        <w:rPr>
          <w:b/>
          <w:i/>
          <w:iCs/>
        </w:rPr>
        <w:t>include</w:t>
      </w:r>
      <w:r>
        <w:rPr>
          <w:b/>
          <w:i/>
          <w:iCs/>
        </w:rPr>
        <w:t>d</w:t>
      </w:r>
      <w:r w:rsidR="006F07BB" w:rsidRPr="006F07BB">
        <w:rPr>
          <w:b/>
          <w:i/>
          <w:iCs/>
        </w:rPr>
        <w:t xml:space="preserve"> with this application form.</w:t>
      </w:r>
    </w:p>
    <w:p w14:paraId="7A195FBE" w14:textId="77777777" w:rsidR="00865025" w:rsidRDefault="00865025" w:rsidP="0065358B">
      <w:pPr>
        <w:pStyle w:val="BodyText"/>
        <w:kinsoku w:val="0"/>
        <w:overflowPunct w:val="0"/>
        <w:spacing w:before="136" w:line="295" w:lineRule="auto"/>
        <w:ind w:left="227" w:right="584"/>
      </w:pPr>
      <w:r>
        <w:t>As a mark of respect for the spiritual nature of Chiron Healing</w:t>
      </w:r>
      <w:r>
        <w:rPr>
          <w:position w:val="8"/>
          <w:sz w:val="14"/>
          <w:szCs w:val="14"/>
        </w:rPr>
        <w:t xml:space="preserve">® </w:t>
      </w:r>
      <w:r>
        <w:t>all applicants are asked to sign the following acknowledgement:</w:t>
      </w:r>
    </w:p>
    <w:p w14:paraId="3A7AFD47" w14:textId="758A8B4F" w:rsidR="00865025" w:rsidRDefault="00865025">
      <w:pPr>
        <w:pStyle w:val="BodyText"/>
        <w:tabs>
          <w:tab w:val="left" w:pos="5836"/>
        </w:tabs>
        <w:kinsoku w:val="0"/>
        <w:overflowPunct w:val="0"/>
        <w:spacing w:before="165"/>
        <w:ind w:left="288"/>
      </w:pPr>
      <w:r>
        <w:t>I,</w:t>
      </w:r>
      <w:r>
        <w:rPr>
          <w:u w:val="single" w:color="000000"/>
        </w:rPr>
        <w:tab/>
      </w:r>
      <w:r>
        <w:t>acknowledge Master Chiron as the originator of</w:t>
      </w:r>
      <w:r>
        <w:rPr>
          <w:spacing w:val="2"/>
        </w:rPr>
        <w:t xml:space="preserve"> </w:t>
      </w:r>
      <w:r>
        <w:t>all</w:t>
      </w:r>
      <w:r w:rsidR="002B346A">
        <w:t xml:space="preserve"> Chiron Healing</w:t>
      </w:r>
      <w:r w:rsidR="002B346A" w:rsidRPr="00D742F6">
        <w:rPr>
          <w:vertAlign w:val="superscript"/>
        </w:rPr>
        <w:t>®</w:t>
      </w:r>
      <w:r w:rsidR="002B346A">
        <w:t xml:space="preserve"> information,</w:t>
      </w:r>
    </w:p>
    <w:p w14:paraId="1B534D02" w14:textId="77777777" w:rsidR="00865025" w:rsidRDefault="00865025">
      <w:pPr>
        <w:pStyle w:val="BodyText"/>
        <w:kinsoku w:val="0"/>
        <w:overflowPunct w:val="0"/>
        <w:spacing w:before="42"/>
        <w:ind w:left="2490"/>
        <w:rPr>
          <w:i/>
          <w:iCs/>
          <w:sz w:val="12"/>
          <w:szCs w:val="12"/>
        </w:rPr>
      </w:pPr>
      <w:r>
        <w:rPr>
          <w:i/>
          <w:iCs/>
          <w:sz w:val="12"/>
          <w:szCs w:val="12"/>
        </w:rPr>
        <w:t>(Please PRINT NAME in full)</w:t>
      </w:r>
    </w:p>
    <w:p w14:paraId="65BE12C0" w14:textId="5E0146CA" w:rsidR="00865025" w:rsidRDefault="00865025">
      <w:pPr>
        <w:pStyle w:val="BodyText"/>
        <w:kinsoku w:val="0"/>
        <w:overflowPunct w:val="0"/>
        <w:spacing w:before="39" w:line="360" w:lineRule="auto"/>
        <w:ind w:left="226" w:right="512"/>
      </w:pPr>
      <w:r>
        <w:t>as channelled by Jan Thomas, and I agree to always respect and honour their work by using Chiron Healing</w:t>
      </w:r>
      <w:r w:rsidRPr="00D742F6">
        <w:rPr>
          <w:vertAlign w:val="superscript"/>
        </w:rPr>
        <w:t>®</w:t>
      </w:r>
      <w:r>
        <w:t xml:space="preserve"> with integrity and to the best of my ability.</w:t>
      </w:r>
      <w:r w:rsidR="002B346A">
        <w:br/>
      </w:r>
    </w:p>
    <w:p w14:paraId="47E24576" w14:textId="694399DA" w:rsidR="00865025" w:rsidRDefault="002B346A">
      <w:pPr>
        <w:pStyle w:val="BodyText"/>
        <w:kinsoku w:val="0"/>
        <w:overflowPunct w:val="0"/>
        <w:spacing w:before="10"/>
        <w:rPr>
          <w:sz w:val="19"/>
          <w:szCs w:val="19"/>
        </w:rPr>
      </w:pPr>
      <w:r>
        <w:rPr>
          <w:noProof/>
        </w:rPr>
        <mc:AlternateContent>
          <mc:Choice Requires="wps">
            <w:drawing>
              <wp:anchor distT="0" distB="0" distL="0" distR="0" simplePos="0" relativeHeight="251661824" behindDoc="0" locked="0" layoutInCell="0" allowOverlap="1" wp14:anchorId="4A569455" wp14:editId="7FA45296">
                <wp:simplePos x="0" y="0"/>
                <wp:positionH relativeFrom="margin">
                  <wp:posOffset>101600</wp:posOffset>
                </wp:positionH>
                <wp:positionV relativeFrom="paragraph">
                  <wp:posOffset>151130</wp:posOffset>
                </wp:positionV>
                <wp:extent cx="6985000" cy="236220"/>
                <wp:effectExtent l="0" t="0" r="25400" b="11430"/>
                <wp:wrapTopAndBottom/>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7024143C" w14:textId="5AC3CFC5" w:rsidR="00EF214F" w:rsidRDefault="00CB5266">
                            <w:pPr>
                              <w:pStyle w:val="BodyText"/>
                              <w:kinsoku w:val="0"/>
                              <w:overflowPunct w:val="0"/>
                              <w:spacing w:before="18"/>
                              <w:ind w:left="2818"/>
                              <w:rPr>
                                <w:i/>
                                <w:iCs/>
                                <w:color w:val="FFFFFF"/>
                              </w:rPr>
                            </w:pPr>
                            <w:r>
                              <w:rPr>
                                <w:b/>
                                <w:bCs/>
                                <w:color w:val="FFFFFF"/>
                                <w:sz w:val="28"/>
                                <w:szCs w:val="28"/>
                              </w:rPr>
                              <w:t xml:space="preserve">                  </w:t>
                            </w:r>
                            <w:r w:rsidR="00EF214F">
                              <w:rPr>
                                <w:b/>
                                <w:bCs/>
                                <w:color w:val="FFFFFF"/>
                                <w:sz w:val="28"/>
                                <w:szCs w:val="28"/>
                              </w:rPr>
                              <w:t>PERMISSIONS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69455" id="Text Box 46" o:spid="_x0000_s1042" type="#_x0000_t202" style="position:absolute;margin-left:8pt;margin-top:11.9pt;width:550pt;height:18.6pt;z-index:2516618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" o:allowincell="f" fillcolor="green" strokeweight=".16931mm">
                <v:textbox inset="0,0,0,0">
                  <w:txbxContent>
                    <w:p w14:paraId="7024143C" w14:textId="5AC3CFC5" w:rsidR="00EF214F" w:rsidRDefault="00CB5266">
                      <w:pPr>
                        <w:pStyle w:val="BodyText"/>
                        <w:kinsoku w:val="0"/>
                        <w:overflowPunct w:val="0"/>
                        <w:spacing w:before="18"/>
                        <w:ind w:left="2818"/>
                        <w:rPr>
                          <w:i/>
                          <w:iCs/>
                          <w:color w:val="FFFFFF"/>
                        </w:rPr>
                      </w:pPr>
                      <w:r>
                        <w:rPr>
                          <w:b/>
                          <w:bCs/>
                          <w:color w:val="FFFFFF"/>
                          <w:sz w:val="28"/>
                          <w:szCs w:val="28"/>
                        </w:rPr>
                        <w:t xml:space="preserve">                  </w:t>
                      </w:r>
                      <w:r w:rsidR="00EF214F">
                        <w:rPr>
                          <w:b/>
                          <w:bCs/>
                          <w:color w:val="FFFFFF"/>
                          <w:sz w:val="28"/>
                          <w:szCs w:val="28"/>
                        </w:rPr>
                        <w:t>PERMISSIONS</w:t>
                      </w:r>
                    </w:p>
                  </w:txbxContent>
                </v:textbox>
                <w10:wrap type="topAndBottom" anchorx="margin"/>
              </v:shape>
            </w:pict>
          </mc:Fallback>
        </mc:AlternateContent>
      </w:r>
    </w:p>
    <w:p w14:paraId="4E8FA76B" w14:textId="5B8DC822" w:rsidR="00865025" w:rsidRPr="00D742F6" w:rsidRDefault="00865025">
      <w:pPr>
        <w:pStyle w:val="Heading4"/>
        <w:tabs>
          <w:tab w:val="left" w:pos="6647"/>
          <w:tab w:val="left" w:pos="10985"/>
        </w:tabs>
        <w:kinsoku w:val="0"/>
        <w:overflowPunct w:val="0"/>
        <w:rPr>
          <w:b w:val="0"/>
        </w:rPr>
      </w:pPr>
      <w:r w:rsidRPr="00D742F6">
        <w:rPr>
          <w:b w:val="0"/>
        </w:rPr>
        <w:t>Signed:</w:t>
      </w:r>
      <w:r w:rsidRPr="00D742F6">
        <w:rPr>
          <w:b w:val="0"/>
          <w:u w:val="single" w:color="000000"/>
        </w:rPr>
        <w:tab/>
      </w:r>
      <w:r w:rsidRPr="00D742F6">
        <w:rPr>
          <w:b w:val="0"/>
        </w:rPr>
        <w:t xml:space="preserve">Date:  </w:t>
      </w:r>
      <w:r w:rsidRPr="00D742F6">
        <w:rPr>
          <w:b w:val="0"/>
          <w:u w:val="single" w:color="000000"/>
        </w:rPr>
        <w:t xml:space="preserve"> </w:t>
      </w:r>
      <w:r w:rsidRPr="00D742F6">
        <w:rPr>
          <w:b w:val="0"/>
          <w:u w:val="single" w:color="000000"/>
        </w:rPr>
        <w:tab/>
      </w:r>
      <w:r w:rsidR="0065358B">
        <w:rPr>
          <w:b w:val="0"/>
          <w:u w:val="single" w:color="000000"/>
        </w:rPr>
        <w:br/>
      </w:r>
    </w:p>
    <w:p w14:paraId="78168EC2" w14:textId="16054CC9" w:rsidR="00865025" w:rsidRPr="00A11BF4" w:rsidRDefault="00865025">
      <w:pPr>
        <w:pStyle w:val="Heading5"/>
        <w:kinsoku w:val="0"/>
        <w:overflowPunct w:val="0"/>
        <w:spacing w:before="94"/>
        <w:ind w:firstLine="0"/>
        <w:rPr>
          <w:u w:val="single"/>
        </w:rPr>
      </w:pPr>
      <w:r w:rsidRPr="00A11BF4">
        <w:rPr>
          <w:u w:val="single" w:color="000000"/>
        </w:rPr>
        <w:t xml:space="preserve">Please tick </w:t>
      </w:r>
      <w:proofErr w:type="spellStart"/>
      <w:r w:rsidR="00D00054">
        <w:rPr>
          <w:u w:val="single" w:color="000000"/>
        </w:rPr>
        <w:t>boxe</w:t>
      </w:r>
      <w:proofErr w:type="spellEnd"/>
      <w:r w:rsidR="00D00054">
        <w:rPr>
          <w:u w:val="single" w:color="000000"/>
        </w:rPr>
        <w:t>(s) as appropriate</w:t>
      </w:r>
      <w:r w:rsidRPr="00A11BF4">
        <w:rPr>
          <w:u w:val="single" w:color="000000"/>
        </w:rPr>
        <w:t>:</w:t>
      </w:r>
    </w:p>
    <w:p w14:paraId="146F8EFB" w14:textId="77777777" w:rsidR="00865025" w:rsidRDefault="00865025" w:rsidP="001544AF">
      <w:pPr>
        <w:pStyle w:val="ListParagraph"/>
        <w:numPr>
          <w:ilvl w:val="0"/>
          <w:numId w:val="24"/>
        </w:numPr>
        <w:tabs>
          <w:tab w:val="left" w:pos="608"/>
        </w:tabs>
        <w:kinsoku w:val="0"/>
        <w:overflowPunct w:val="0"/>
        <w:spacing w:before="164"/>
        <w:ind w:right="286" w:hanging="370"/>
        <w:rPr>
          <w:sz w:val="22"/>
          <w:szCs w:val="22"/>
        </w:rPr>
      </w:pPr>
      <w:r>
        <w:rPr>
          <w:sz w:val="22"/>
          <w:szCs w:val="22"/>
        </w:rPr>
        <w:t xml:space="preserve">I </w:t>
      </w:r>
      <w:r>
        <w:rPr>
          <w:b/>
          <w:bCs/>
          <w:sz w:val="22"/>
          <w:szCs w:val="22"/>
        </w:rPr>
        <w:t xml:space="preserve">would </w:t>
      </w:r>
      <w:r>
        <w:rPr>
          <w:sz w:val="22"/>
          <w:szCs w:val="22"/>
        </w:rPr>
        <w:t xml:space="preserve">like to be placed on a </w:t>
      </w:r>
      <w:r w:rsidR="007642A3">
        <w:rPr>
          <w:sz w:val="22"/>
          <w:szCs w:val="22"/>
        </w:rPr>
        <w:t>mail out</w:t>
      </w:r>
      <w:r>
        <w:rPr>
          <w:sz w:val="22"/>
          <w:szCs w:val="22"/>
        </w:rPr>
        <w:t xml:space="preserve"> list to receive additional information on upcoming seminars, courses and events in my</w:t>
      </w:r>
      <w:r>
        <w:rPr>
          <w:spacing w:val="-9"/>
          <w:sz w:val="22"/>
          <w:szCs w:val="22"/>
        </w:rPr>
        <w:t xml:space="preserve"> </w:t>
      </w:r>
      <w:r>
        <w:rPr>
          <w:sz w:val="22"/>
          <w:szCs w:val="22"/>
        </w:rPr>
        <w:t>area.</w:t>
      </w:r>
    </w:p>
    <w:p w14:paraId="16CCF93F" w14:textId="77777777" w:rsidR="00865025" w:rsidRDefault="00865025" w:rsidP="001544AF">
      <w:pPr>
        <w:pStyle w:val="ListParagraph"/>
        <w:numPr>
          <w:ilvl w:val="0"/>
          <w:numId w:val="24"/>
        </w:numPr>
        <w:tabs>
          <w:tab w:val="left" w:pos="608"/>
        </w:tabs>
        <w:kinsoku w:val="0"/>
        <w:overflowPunct w:val="0"/>
        <w:spacing w:before="164"/>
        <w:ind w:right="774" w:hanging="370"/>
        <w:rPr>
          <w:sz w:val="22"/>
          <w:szCs w:val="22"/>
        </w:rPr>
      </w:pPr>
      <w:r>
        <w:rPr>
          <w:sz w:val="22"/>
          <w:szCs w:val="22"/>
        </w:rPr>
        <w:t xml:space="preserve">I </w:t>
      </w:r>
      <w:r>
        <w:rPr>
          <w:b/>
          <w:bCs/>
          <w:sz w:val="22"/>
          <w:szCs w:val="22"/>
        </w:rPr>
        <w:t xml:space="preserve">would not </w:t>
      </w:r>
      <w:r>
        <w:rPr>
          <w:sz w:val="22"/>
          <w:szCs w:val="22"/>
        </w:rPr>
        <w:t xml:space="preserve">like to be placed on a </w:t>
      </w:r>
      <w:r w:rsidR="007642A3">
        <w:rPr>
          <w:sz w:val="22"/>
          <w:szCs w:val="22"/>
        </w:rPr>
        <w:t>mail out</w:t>
      </w:r>
      <w:r>
        <w:rPr>
          <w:sz w:val="22"/>
          <w:szCs w:val="22"/>
        </w:rPr>
        <w:t xml:space="preserve"> list to receive a</w:t>
      </w:r>
      <w:r w:rsidR="0063092C">
        <w:rPr>
          <w:sz w:val="22"/>
          <w:szCs w:val="22"/>
        </w:rPr>
        <w:t>d</w:t>
      </w:r>
      <w:r>
        <w:rPr>
          <w:sz w:val="22"/>
          <w:szCs w:val="22"/>
        </w:rPr>
        <w:t>ditional information on upcoming seminars, courses and events in my</w:t>
      </w:r>
      <w:r>
        <w:rPr>
          <w:spacing w:val="-10"/>
          <w:sz w:val="22"/>
          <w:szCs w:val="22"/>
        </w:rPr>
        <w:t xml:space="preserve"> </w:t>
      </w:r>
      <w:r>
        <w:rPr>
          <w:sz w:val="22"/>
          <w:szCs w:val="22"/>
        </w:rPr>
        <w:t>area.</w:t>
      </w:r>
    </w:p>
    <w:p w14:paraId="508292FE" w14:textId="77777777" w:rsidR="00865025" w:rsidRDefault="00865025">
      <w:pPr>
        <w:pStyle w:val="BodyText"/>
        <w:kinsoku w:val="0"/>
        <w:overflowPunct w:val="0"/>
        <w:spacing w:before="3"/>
        <w:rPr>
          <w:sz w:val="19"/>
          <w:szCs w:val="19"/>
        </w:rPr>
      </w:pPr>
    </w:p>
    <w:p w14:paraId="3C4E0173" w14:textId="77777777" w:rsidR="00865025" w:rsidRPr="00A11BF4" w:rsidRDefault="00865025">
      <w:pPr>
        <w:pStyle w:val="Heading5"/>
        <w:kinsoku w:val="0"/>
        <w:overflowPunct w:val="0"/>
        <w:ind w:firstLine="0"/>
        <w:rPr>
          <w:u w:val="single"/>
        </w:rPr>
      </w:pPr>
      <w:r w:rsidRPr="00A11BF4">
        <w:rPr>
          <w:u w:val="single" w:color="000000"/>
        </w:rPr>
        <w:t>Please tick box(es)</w:t>
      </w:r>
      <w:r w:rsidR="0065358B">
        <w:rPr>
          <w:u w:val="single" w:color="000000"/>
        </w:rPr>
        <w:t xml:space="preserve"> </w:t>
      </w:r>
      <w:r w:rsidRPr="00A11BF4">
        <w:rPr>
          <w:u w:val="single" w:color="000000"/>
        </w:rPr>
        <w:t>where appropriate:</w:t>
      </w:r>
    </w:p>
    <w:p w14:paraId="45606C42" w14:textId="4D680064" w:rsidR="00865025" w:rsidRPr="00D81375" w:rsidRDefault="00865025" w:rsidP="001544AF">
      <w:pPr>
        <w:pStyle w:val="ListParagraph"/>
        <w:numPr>
          <w:ilvl w:val="1"/>
          <w:numId w:val="24"/>
        </w:numPr>
        <w:tabs>
          <w:tab w:val="left" w:pos="1341"/>
        </w:tabs>
        <w:kinsoku w:val="0"/>
        <w:overflowPunct w:val="0"/>
        <w:spacing w:before="92"/>
        <w:ind w:left="1306" w:hanging="360"/>
        <w:rPr>
          <w:i/>
          <w:iCs/>
          <w:sz w:val="20"/>
          <w:szCs w:val="20"/>
        </w:rPr>
      </w:pPr>
      <w:r w:rsidRPr="00D81375">
        <w:rPr>
          <w:b/>
          <w:bCs/>
          <w:sz w:val="22"/>
          <w:szCs w:val="22"/>
        </w:rPr>
        <w:t xml:space="preserve">I DO consent </w:t>
      </w:r>
      <w:r w:rsidRPr="00D81375">
        <w:rPr>
          <w:sz w:val="22"/>
          <w:szCs w:val="22"/>
        </w:rPr>
        <w:t xml:space="preserve">to my name and contact details being published in </w:t>
      </w:r>
      <w:r w:rsidR="00CB1626" w:rsidRPr="00D81375">
        <w:rPr>
          <w:sz w:val="22"/>
          <w:szCs w:val="22"/>
        </w:rPr>
        <w:t xml:space="preserve">official </w:t>
      </w:r>
      <w:r w:rsidRPr="00D81375">
        <w:rPr>
          <w:sz w:val="22"/>
          <w:szCs w:val="22"/>
        </w:rPr>
        <w:t>IACHI</w:t>
      </w:r>
      <w:r w:rsidRPr="00D81375">
        <w:rPr>
          <w:spacing w:val="-28"/>
          <w:sz w:val="22"/>
          <w:szCs w:val="22"/>
        </w:rPr>
        <w:t xml:space="preserve"> </w:t>
      </w:r>
      <w:r w:rsidR="00D81375" w:rsidRPr="00D81375">
        <w:rPr>
          <w:sz w:val="22"/>
          <w:szCs w:val="22"/>
        </w:rPr>
        <w:t>publications</w:t>
      </w:r>
      <w:r w:rsidR="00D81375" w:rsidRPr="00D81375">
        <w:rPr>
          <w:sz w:val="22"/>
          <w:szCs w:val="22"/>
        </w:rPr>
        <w:br/>
        <w:t xml:space="preserve">(e.g. </w:t>
      </w:r>
      <w:r w:rsidRPr="00D81375">
        <w:rPr>
          <w:sz w:val="22"/>
          <w:szCs w:val="22"/>
        </w:rPr>
        <w:t>IACHI</w:t>
      </w:r>
      <w:r w:rsidRPr="00D81375">
        <w:rPr>
          <w:spacing w:val="-4"/>
          <w:sz w:val="22"/>
          <w:szCs w:val="22"/>
        </w:rPr>
        <w:t xml:space="preserve"> </w:t>
      </w:r>
      <w:r w:rsidRPr="00D81375">
        <w:rPr>
          <w:sz w:val="22"/>
          <w:szCs w:val="22"/>
        </w:rPr>
        <w:t>website</w:t>
      </w:r>
      <w:r w:rsidR="00D81375" w:rsidRPr="00D81375">
        <w:rPr>
          <w:sz w:val="22"/>
          <w:szCs w:val="22"/>
        </w:rPr>
        <w:t xml:space="preserve">, </w:t>
      </w:r>
      <w:r w:rsidRPr="00D81375">
        <w:rPr>
          <w:sz w:val="22"/>
          <w:szCs w:val="22"/>
        </w:rPr>
        <w:t>Membership directory</w:t>
      </w:r>
      <w:r w:rsidR="00D81375" w:rsidRPr="00D81375">
        <w:rPr>
          <w:i/>
          <w:iCs/>
          <w:sz w:val="20"/>
          <w:szCs w:val="20"/>
        </w:rPr>
        <w:t>,</w:t>
      </w:r>
      <w:r w:rsidR="00D81375" w:rsidRPr="00D81375">
        <w:rPr>
          <w:iCs/>
          <w:sz w:val="22"/>
          <w:szCs w:val="22"/>
        </w:rPr>
        <w:t xml:space="preserve"> other</w:t>
      </w:r>
      <w:r w:rsidRPr="00D81375">
        <w:rPr>
          <w:sz w:val="22"/>
          <w:szCs w:val="22"/>
        </w:rPr>
        <w:t xml:space="preserve"> </w:t>
      </w:r>
      <w:r w:rsidR="00D81375">
        <w:rPr>
          <w:sz w:val="22"/>
          <w:szCs w:val="22"/>
        </w:rPr>
        <w:t xml:space="preserve">public </w:t>
      </w:r>
      <w:r w:rsidRPr="00D81375">
        <w:rPr>
          <w:sz w:val="22"/>
          <w:szCs w:val="22"/>
        </w:rPr>
        <w:t xml:space="preserve">IACHI advertising </w:t>
      </w:r>
      <w:r w:rsidR="00D81375">
        <w:rPr>
          <w:sz w:val="22"/>
          <w:szCs w:val="22"/>
        </w:rPr>
        <w:t>/</w:t>
      </w:r>
      <w:r w:rsidRPr="00D81375">
        <w:rPr>
          <w:sz w:val="22"/>
          <w:szCs w:val="22"/>
        </w:rPr>
        <w:t xml:space="preserve"> documents</w:t>
      </w:r>
      <w:r w:rsidR="00D81375">
        <w:rPr>
          <w:sz w:val="22"/>
          <w:szCs w:val="22"/>
        </w:rPr>
        <w:t>).</w:t>
      </w:r>
    </w:p>
    <w:p w14:paraId="1F26050F" w14:textId="77777777" w:rsidR="00865025" w:rsidRDefault="00865025">
      <w:pPr>
        <w:pStyle w:val="BodyText"/>
        <w:kinsoku w:val="0"/>
        <w:overflowPunct w:val="0"/>
        <w:spacing w:line="226" w:lineRule="exact"/>
        <w:ind w:left="226"/>
        <w:rPr>
          <w:b/>
          <w:bCs/>
          <w:sz w:val="20"/>
          <w:szCs w:val="20"/>
        </w:rPr>
      </w:pPr>
      <w:r>
        <w:rPr>
          <w:b/>
          <w:bCs/>
          <w:sz w:val="20"/>
          <w:szCs w:val="20"/>
        </w:rPr>
        <w:t>OR</w:t>
      </w:r>
    </w:p>
    <w:p w14:paraId="109CC534" w14:textId="77777777" w:rsidR="00865025" w:rsidRDefault="00865025" w:rsidP="001544AF">
      <w:pPr>
        <w:pStyle w:val="ListParagraph"/>
        <w:numPr>
          <w:ilvl w:val="1"/>
          <w:numId w:val="24"/>
        </w:numPr>
        <w:tabs>
          <w:tab w:val="left" w:pos="1307"/>
        </w:tabs>
        <w:kinsoku w:val="0"/>
        <w:overflowPunct w:val="0"/>
        <w:spacing w:before="46"/>
        <w:ind w:left="1306" w:hanging="360"/>
        <w:rPr>
          <w:sz w:val="22"/>
          <w:szCs w:val="22"/>
        </w:rPr>
      </w:pPr>
      <w:r>
        <w:rPr>
          <w:b/>
          <w:bCs/>
          <w:sz w:val="22"/>
          <w:szCs w:val="22"/>
        </w:rPr>
        <w:t xml:space="preserve">I DO NOT consent </w:t>
      </w:r>
      <w:r>
        <w:rPr>
          <w:sz w:val="22"/>
          <w:szCs w:val="22"/>
        </w:rPr>
        <w:t>to my name and contact details being published in public IACHI</w:t>
      </w:r>
      <w:r>
        <w:rPr>
          <w:spacing w:val="-23"/>
          <w:sz w:val="22"/>
          <w:szCs w:val="22"/>
        </w:rPr>
        <w:t xml:space="preserve"> </w:t>
      </w:r>
      <w:r>
        <w:rPr>
          <w:sz w:val="22"/>
          <w:szCs w:val="22"/>
        </w:rPr>
        <w:t>documents:</w:t>
      </w:r>
    </w:p>
    <w:p w14:paraId="69460A92" w14:textId="77777777" w:rsidR="0065358B" w:rsidRDefault="0065358B">
      <w:pPr>
        <w:pStyle w:val="BodyText"/>
        <w:kinsoku w:val="0"/>
        <w:overflowPunct w:val="0"/>
        <w:spacing w:before="10"/>
        <w:rPr>
          <w:sz w:val="12"/>
          <w:szCs w:val="12"/>
        </w:rPr>
      </w:pPr>
    </w:p>
    <w:p w14:paraId="3F106319" w14:textId="77777777" w:rsidR="0065358B" w:rsidRDefault="0065358B">
      <w:pPr>
        <w:pStyle w:val="BodyText"/>
        <w:kinsoku w:val="0"/>
        <w:overflowPunct w:val="0"/>
        <w:spacing w:before="10"/>
        <w:rPr>
          <w:sz w:val="12"/>
          <w:szCs w:val="12"/>
        </w:rPr>
      </w:pPr>
    </w:p>
    <w:p w14:paraId="72B68AAC" w14:textId="77777777" w:rsidR="0065358B" w:rsidRDefault="0065358B">
      <w:pPr>
        <w:pStyle w:val="BodyText"/>
        <w:kinsoku w:val="0"/>
        <w:overflowPunct w:val="0"/>
        <w:spacing w:before="10"/>
        <w:rPr>
          <w:sz w:val="12"/>
          <w:szCs w:val="12"/>
        </w:rPr>
      </w:pPr>
    </w:p>
    <w:p w14:paraId="5FF2EB75" w14:textId="77777777" w:rsidR="0065358B" w:rsidRDefault="0065358B">
      <w:pPr>
        <w:pStyle w:val="BodyText"/>
        <w:kinsoku w:val="0"/>
        <w:overflowPunct w:val="0"/>
        <w:spacing w:before="10"/>
        <w:rPr>
          <w:sz w:val="12"/>
          <w:szCs w:val="12"/>
        </w:rPr>
      </w:pPr>
    </w:p>
    <w:p w14:paraId="053FD4D4" w14:textId="77777777" w:rsidR="0065358B" w:rsidRDefault="0065358B">
      <w:pPr>
        <w:pStyle w:val="BodyText"/>
        <w:kinsoku w:val="0"/>
        <w:overflowPunct w:val="0"/>
        <w:spacing w:before="10"/>
        <w:rPr>
          <w:sz w:val="12"/>
          <w:szCs w:val="12"/>
        </w:rPr>
      </w:pPr>
    </w:p>
    <w:p w14:paraId="7CD47D03" w14:textId="77777777" w:rsidR="00865025" w:rsidRDefault="001B6E0A">
      <w:pPr>
        <w:pStyle w:val="BodyText"/>
        <w:kinsoku w:val="0"/>
        <w:overflowPunct w:val="0"/>
        <w:spacing w:before="10"/>
        <w:rPr>
          <w:sz w:val="12"/>
          <w:szCs w:val="12"/>
        </w:rPr>
      </w:pPr>
      <w:r>
        <w:rPr>
          <w:noProof/>
        </w:rPr>
        <mc:AlternateContent>
          <mc:Choice Requires="wps">
            <w:drawing>
              <wp:anchor distT="0" distB="0" distL="0" distR="0" simplePos="0" relativeHeight="251662848" behindDoc="0" locked="0" layoutInCell="0" allowOverlap="1" wp14:anchorId="55CF653B" wp14:editId="106B6E57">
                <wp:simplePos x="0" y="0"/>
                <wp:positionH relativeFrom="page">
                  <wp:posOffset>288290</wp:posOffset>
                </wp:positionH>
                <wp:positionV relativeFrom="paragraph">
                  <wp:posOffset>122555</wp:posOffset>
                </wp:positionV>
                <wp:extent cx="6985000" cy="238125"/>
                <wp:effectExtent l="0" t="0" r="0" b="0"/>
                <wp:wrapTopAndBottom/>
                <wp:docPr id="1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8125"/>
                        </a:xfrm>
                        <a:prstGeom prst="rect">
                          <a:avLst/>
                        </a:prstGeom>
                        <a:solidFill>
                          <a:srgbClr val="008000"/>
                        </a:solidFill>
                        <a:ln w="6095">
                          <a:solidFill>
                            <a:srgbClr val="000000"/>
                          </a:solidFill>
                          <a:miter lim="800000"/>
                          <a:headEnd/>
                          <a:tailEnd/>
                        </a:ln>
                      </wps:spPr>
                      <wps:txbx>
                        <w:txbxContent>
                          <w:p w14:paraId="4F297F17" w14:textId="04D5ADE7" w:rsidR="00EF214F" w:rsidRDefault="00CB5266">
                            <w:pPr>
                              <w:pStyle w:val="BodyText"/>
                              <w:kinsoku w:val="0"/>
                              <w:overflowPunct w:val="0"/>
                              <w:spacing w:before="18"/>
                              <w:ind w:left="2765"/>
                              <w:rPr>
                                <w:i/>
                                <w:iCs/>
                                <w:color w:val="FFFFFF"/>
                              </w:rPr>
                            </w:pPr>
                            <w:r>
                              <w:rPr>
                                <w:b/>
                                <w:bCs/>
                                <w:color w:val="FFFFFF"/>
                                <w:sz w:val="28"/>
                                <w:szCs w:val="28"/>
                              </w:rPr>
                              <w:t xml:space="preserve">                        </w:t>
                            </w:r>
                            <w:r w:rsidR="00EF214F">
                              <w:rPr>
                                <w:b/>
                                <w:bCs/>
                                <w:color w:val="FFFFFF"/>
                                <w:sz w:val="28"/>
                                <w:szCs w:val="28"/>
                              </w:rPr>
                              <w:t>DECLARATIO</w:t>
                            </w:r>
                            <w:r>
                              <w:rPr>
                                <w:b/>
                                <w:bCs/>
                                <w:color w:val="FFFFFF"/>
                                <w:sz w:val="28"/>
                                <w:szCs w:val="28"/>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653B" id="Text Box 47" o:spid="_x0000_s1043" type="#_x0000_t202" style="position:absolute;margin-left:22.7pt;margin-top:9.65pt;width:550pt;height:18.7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" o:allowincell="f" fillcolor="green" strokeweight=".16931mm">
                <v:textbox inset="0,0,0,0">
                  <w:txbxContent>
                    <w:p w14:paraId="4F297F17" w14:textId="04D5ADE7" w:rsidR="00EF214F" w:rsidRDefault="00CB5266">
                      <w:pPr>
                        <w:pStyle w:val="BodyText"/>
                        <w:kinsoku w:val="0"/>
                        <w:overflowPunct w:val="0"/>
                        <w:spacing w:before="18"/>
                        <w:ind w:left="2765"/>
                        <w:rPr>
                          <w:i/>
                          <w:iCs/>
                          <w:color w:val="FFFFFF"/>
                        </w:rPr>
                      </w:pPr>
                      <w:r>
                        <w:rPr>
                          <w:b/>
                          <w:bCs/>
                          <w:color w:val="FFFFFF"/>
                          <w:sz w:val="28"/>
                          <w:szCs w:val="28"/>
                        </w:rPr>
                        <w:t xml:space="preserve">                        </w:t>
                      </w:r>
                      <w:r w:rsidR="00EF214F">
                        <w:rPr>
                          <w:b/>
                          <w:bCs/>
                          <w:color w:val="FFFFFF"/>
                          <w:sz w:val="28"/>
                          <w:szCs w:val="28"/>
                        </w:rPr>
                        <w:t>DECLARATIO</w:t>
                      </w:r>
                      <w:r>
                        <w:rPr>
                          <w:b/>
                          <w:bCs/>
                          <w:color w:val="FFFFFF"/>
                          <w:sz w:val="28"/>
                          <w:szCs w:val="28"/>
                        </w:rPr>
                        <w:t>N</w:t>
                      </w:r>
                    </w:p>
                  </w:txbxContent>
                </v:textbox>
                <w10:wrap type="topAndBottom" anchorx="page"/>
              </v:shape>
            </w:pict>
          </mc:Fallback>
        </mc:AlternateContent>
      </w:r>
    </w:p>
    <w:p w14:paraId="7ECCDE89" w14:textId="6DB1AFED" w:rsidR="00865025" w:rsidRPr="0065358B" w:rsidRDefault="0027551C">
      <w:pPr>
        <w:pStyle w:val="BodyText"/>
        <w:kinsoku w:val="0"/>
        <w:overflowPunct w:val="0"/>
        <w:spacing w:before="151"/>
        <w:ind w:left="226"/>
        <w:rPr>
          <w:b/>
        </w:rPr>
      </w:pPr>
      <w:r>
        <w:rPr>
          <w:b/>
          <w:u w:val="single" w:color="000000"/>
        </w:rPr>
        <w:br/>
      </w:r>
      <w:r w:rsidR="00865025" w:rsidRPr="0065358B">
        <w:rPr>
          <w:b/>
          <w:u w:val="single" w:color="000000"/>
        </w:rPr>
        <w:t>Please read the following carefully then sign below:</w:t>
      </w:r>
    </w:p>
    <w:p w14:paraId="1482371E" w14:textId="77777777" w:rsidR="00865025" w:rsidRDefault="00865025">
      <w:pPr>
        <w:pStyle w:val="BodyText"/>
        <w:kinsoku w:val="0"/>
        <w:overflowPunct w:val="0"/>
        <w:spacing w:before="11"/>
        <w:rPr>
          <w:sz w:val="19"/>
          <w:szCs w:val="19"/>
        </w:rPr>
      </w:pPr>
    </w:p>
    <w:p w14:paraId="62892B6D" w14:textId="77777777" w:rsidR="00865025" w:rsidRDefault="00865025">
      <w:pPr>
        <w:pStyle w:val="BodyText"/>
        <w:kinsoku w:val="0"/>
        <w:overflowPunct w:val="0"/>
        <w:ind w:left="226"/>
      </w:pPr>
      <w:r>
        <w:t>I declare that the information provided in this application is true and correct.</w:t>
      </w:r>
    </w:p>
    <w:p w14:paraId="4353D0E9" w14:textId="1F0E4A34" w:rsidR="00865025" w:rsidRDefault="00865025">
      <w:pPr>
        <w:pStyle w:val="BodyText"/>
        <w:kinsoku w:val="0"/>
        <w:overflowPunct w:val="0"/>
        <w:spacing w:before="183" w:line="326" w:lineRule="auto"/>
        <w:ind w:left="226" w:right="468"/>
      </w:pPr>
      <w:r>
        <w:t>In the event of my admission as a member, I agree to read and abide by the *</w:t>
      </w:r>
      <w:r>
        <w:rPr>
          <w:b/>
          <w:bCs/>
        </w:rPr>
        <w:t>Rules of the International Association of Chiron Healers Inc</w:t>
      </w:r>
      <w:r>
        <w:t>., and it</w:t>
      </w:r>
      <w:r w:rsidR="0027551C">
        <w:t>’</w:t>
      </w:r>
      <w:r>
        <w:t xml:space="preserve">s </w:t>
      </w:r>
      <w:r>
        <w:rPr>
          <w:b/>
          <w:bCs/>
        </w:rPr>
        <w:t>*Code of Ethics</w:t>
      </w:r>
      <w:r>
        <w:t>, and support the purposes of the Association.</w:t>
      </w:r>
    </w:p>
    <w:p w14:paraId="01824C19" w14:textId="77777777" w:rsidR="00865025" w:rsidRDefault="00865025">
      <w:pPr>
        <w:pStyle w:val="BodyText"/>
        <w:kinsoku w:val="0"/>
        <w:overflowPunct w:val="0"/>
        <w:spacing w:before="97" w:line="328" w:lineRule="auto"/>
        <w:ind w:left="226" w:right="378"/>
      </w:pPr>
      <w:r>
        <w:t>I understand that I must maintain current financial membership of the International Association of Chiron Healers Inc. and abide by all contractual requirements to retain my Chiron Healing</w:t>
      </w:r>
      <w:r w:rsidRPr="0065358B">
        <w:rPr>
          <w:vertAlign w:val="superscript"/>
        </w:rPr>
        <w:t>®</w:t>
      </w:r>
      <w:r>
        <w:t xml:space="preserve"> Practitioner qualification.</w:t>
      </w:r>
    </w:p>
    <w:p w14:paraId="7EADF933" w14:textId="3668CDF3" w:rsidR="00865025" w:rsidRDefault="00865025">
      <w:pPr>
        <w:pStyle w:val="BodyText"/>
        <w:kinsoku w:val="0"/>
        <w:overflowPunct w:val="0"/>
        <w:spacing w:before="90" w:line="244" w:lineRule="auto"/>
        <w:ind w:left="226" w:right="590"/>
      </w:pPr>
      <w:r>
        <w:t xml:space="preserve">I understand I must sign and submit a copy of the </w:t>
      </w:r>
      <w:r>
        <w:rPr>
          <w:b/>
          <w:bCs/>
        </w:rPr>
        <w:t xml:space="preserve">*IACHI Practitioner Agreement </w:t>
      </w:r>
      <w:r w:rsidR="0027551C">
        <w:rPr>
          <w:bCs/>
        </w:rPr>
        <w:t xml:space="preserve">(on the following page) </w:t>
      </w:r>
      <w:r>
        <w:t>before being eligible for Practitioner accreditation.</w:t>
      </w:r>
    </w:p>
    <w:p w14:paraId="733E1A7A" w14:textId="5A11A773" w:rsidR="00865025" w:rsidRDefault="00865025">
      <w:pPr>
        <w:pStyle w:val="BodyText"/>
        <w:kinsoku w:val="0"/>
        <w:overflowPunct w:val="0"/>
        <w:spacing w:before="82"/>
        <w:ind w:left="680" w:right="335"/>
        <w:rPr>
          <w:i/>
          <w:iCs/>
          <w:sz w:val="20"/>
          <w:szCs w:val="20"/>
        </w:rPr>
      </w:pPr>
      <w:r>
        <w:rPr>
          <w:i/>
          <w:iCs/>
          <w:sz w:val="20"/>
          <w:szCs w:val="20"/>
        </w:rPr>
        <w:t>*A copy of the Association’s Rules</w:t>
      </w:r>
      <w:r w:rsidR="0027551C">
        <w:rPr>
          <w:i/>
          <w:iCs/>
          <w:sz w:val="20"/>
          <w:szCs w:val="20"/>
        </w:rPr>
        <w:t xml:space="preserve"> of the Association of Chiron Healers Inc. is available from the Association Secretary at </w:t>
      </w:r>
      <w:hyperlink r:id="rId12" w:history="1">
        <w:r w:rsidR="0027551C" w:rsidRPr="00DC7D65">
          <w:rPr>
            <w:rStyle w:val="Hyperlink"/>
            <w:i/>
            <w:iCs/>
            <w:sz w:val="20"/>
            <w:szCs w:val="20"/>
          </w:rPr>
          <w:t>secretary@iachi.com</w:t>
        </w:r>
      </w:hyperlink>
      <w:r w:rsidR="0027551C">
        <w:rPr>
          <w:i/>
          <w:iCs/>
          <w:sz w:val="20"/>
          <w:szCs w:val="20"/>
        </w:rPr>
        <w:t xml:space="preserve"> </w:t>
      </w:r>
      <w:r>
        <w:rPr>
          <w:i/>
          <w:iCs/>
          <w:sz w:val="20"/>
          <w:szCs w:val="20"/>
        </w:rPr>
        <w:t xml:space="preserve"> </w:t>
      </w:r>
      <w:r w:rsidR="0027551C">
        <w:rPr>
          <w:i/>
          <w:iCs/>
          <w:sz w:val="20"/>
          <w:szCs w:val="20"/>
        </w:rPr>
        <w:t xml:space="preserve">You may download a copy of the IACHI </w:t>
      </w:r>
      <w:r>
        <w:rPr>
          <w:i/>
          <w:iCs/>
          <w:sz w:val="20"/>
          <w:szCs w:val="20"/>
        </w:rPr>
        <w:t xml:space="preserve">Code of Ethics from the official IACHI website </w:t>
      </w:r>
      <w:r w:rsidR="0027551C">
        <w:rPr>
          <w:i/>
          <w:iCs/>
          <w:sz w:val="20"/>
          <w:szCs w:val="20"/>
        </w:rPr>
        <w:t xml:space="preserve">at </w:t>
      </w:r>
      <w:hyperlink r:id="rId13" w:history="1">
        <w:r w:rsidR="0027551C" w:rsidRPr="00DC7D65">
          <w:rPr>
            <w:rStyle w:val="Hyperlink"/>
            <w:i/>
            <w:iCs/>
            <w:sz w:val="20"/>
            <w:szCs w:val="20"/>
          </w:rPr>
          <w:t>www.iachi.com</w:t>
        </w:r>
      </w:hyperlink>
      <w:r w:rsidR="0027551C">
        <w:rPr>
          <w:i/>
          <w:iCs/>
          <w:sz w:val="20"/>
          <w:szCs w:val="20"/>
        </w:rPr>
        <w:t xml:space="preserve"> </w:t>
      </w:r>
      <w:r w:rsidR="00D742F6">
        <w:rPr>
          <w:i/>
          <w:iCs/>
          <w:sz w:val="20"/>
          <w:szCs w:val="20"/>
          <w:u w:val="single" w:color="000000"/>
        </w:rPr>
        <w:br/>
      </w:r>
    </w:p>
    <w:p w14:paraId="308AB6ED" w14:textId="77777777" w:rsidR="00865025" w:rsidRDefault="00865025">
      <w:pPr>
        <w:pStyle w:val="BodyText"/>
        <w:kinsoku w:val="0"/>
        <w:overflowPunct w:val="0"/>
        <w:spacing w:before="9"/>
        <w:rPr>
          <w:i/>
          <w:iCs/>
          <w:sz w:val="13"/>
          <w:szCs w:val="13"/>
        </w:rPr>
      </w:pPr>
    </w:p>
    <w:p w14:paraId="54987EA2" w14:textId="77777777" w:rsidR="005321BD" w:rsidRPr="005321BD" w:rsidRDefault="00865025" w:rsidP="005321BD">
      <w:pPr>
        <w:pStyle w:val="Heading4"/>
        <w:tabs>
          <w:tab w:val="left" w:pos="5541"/>
          <w:tab w:val="left" w:pos="6575"/>
          <w:tab w:val="left" w:pos="10743"/>
        </w:tabs>
        <w:kinsoku w:val="0"/>
        <w:overflowPunct w:val="0"/>
        <w:spacing w:before="93"/>
        <w:rPr>
          <w:sz w:val="10"/>
          <w:szCs w:val="10"/>
        </w:rPr>
      </w:pPr>
      <w:r>
        <w:t>Signed:</w:t>
      </w:r>
      <w:r>
        <w:rPr>
          <w:u w:val="single" w:color="000000"/>
        </w:rPr>
        <w:t xml:space="preserve"> </w:t>
      </w:r>
      <w:r>
        <w:rPr>
          <w:u w:val="single" w:color="000000"/>
        </w:rPr>
        <w:tab/>
      </w:r>
      <w:r>
        <w:rPr>
          <w:sz w:val="10"/>
          <w:szCs w:val="10"/>
        </w:rPr>
        <w:t>_</w:t>
      </w:r>
      <w:r>
        <w:rPr>
          <w:sz w:val="10"/>
          <w:szCs w:val="10"/>
        </w:rPr>
        <w:tab/>
      </w:r>
      <w:r>
        <w:t>Date:</w:t>
      </w:r>
      <w:r>
        <w:rPr>
          <w:u w:val="single" w:color="000000"/>
        </w:rPr>
        <w:t xml:space="preserve"> </w:t>
      </w:r>
      <w:r>
        <w:rPr>
          <w:u w:val="single" w:color="000000"/>
        </w:rPr>
        <w:tab/>
      </w:r>
      <w:r>
        <w:rPr>
          <w:sz w:val="10"/>
          <w:szCs w:val="10"/>
        </w:rPr>
        <w:t>_</w:t>
      </w:r>
    </w:p>
    <w:p w14:paraId="793EF333" w14:textId="77777777" w:rsidR="0065358B" w:rsidRDefault="0065358B" w:rsidP="0065358B">
      <w:pPr>
        <w:pStyle w:val="BodyText"/>
        <w:kinsoku w:val="0"/>
        <w:overflowPunct w:val="0"/>
        <w:spacing w:before="2"/>
        <w:rPr>
          <w:i/>
          <w:iCs/>
          <w:sz w:val="18"/>
          <w:szCs w:val="18"/>
        </w:rPr>
      </w:pPr>
      <w:r>
        <w:rPr>
          <w:i/>
          <w:iCs/>
          <w:sz w:val="18"/>
          <w:szCs w:val="18"/>
        </w:rPr>
        <w:t xml:space="preserve">                                         (Signature of applicant)</w:t>
      </w:r>
    </w:p>
    <w:p w14:paraId="7F04F05F" w14:textId="77777777" w:rsidR="0065358B" w:rsidRDefault="0065358B">
      <w:pPr>
        <w:pStyle w:val="BodyText"/>
        <w:kinsoku w:val="0"/>
        <w:overflowPunct w:val="0"/>
        <w:spacing w:before="2"/>
        <w:ind w:left="2590"/>
        <w:rPr>
          <w:i/>
          <w:iCs/>
          <w:sz w:val="18"/>
          <w:szCs w:val="18"/>
        </w:rPr>
      </w:pPr>
    </w:p>
    <w:p w14:paraId="7B866EA9" w14:textId="77777777" w:rsidR="0065358B" w:rsidRDefault="0065358B">
      <w:pPr>
        <w:pStyle w:val="BodyText"/>
        <w:kinsoku w:val="0"/>
        <w:overflowPunct w:val="0"/>
        <w:spacing w:before="2"/>
        <w:ind w:left="2590"/>
        <w:rPr>
          <w:i/>
          <w:iCs/>
          <w:sz w:val="18"/>
          <w:szCs w:val="18"/>
        </w:rPr>
      </w:pPr>
    </w:p>
    <w:p w14:paraId="6F5036DD" w14:textId="77777777" w:rsidR="0065358B" w:rsidRDefault="0065358B">
      <w:pPr>
        <w:pStyle w:val="BodyText"/>
        <w:kinsoku w:val="0"/>
        <w:overflowPunct w:val="0"/>
        <w:spacing w:before="2"/>
        <w:ind w:left="2590"/>
        <w:rPr>
          <w:i/>
          <w:iCs/>
          <w:sz w:val="18"/>
          <w:szCs w:val="18"/>
        </w:rPr>
      </w:pPr>
    </w:p>
    <w:p w14:paraId="7355A4A8" w14:textId="77777777" w:rsidR="0065358B" w:rsidRDefault="0065358B">
      <w:pPr>
        <w:pStyle w:val="BodyText"/>
        <w:kinsoku w:val="0"/>
        <w:overflowPunct w:val="0"/>
        <w:spacing w:before="2"/>
        <w:ind w:left="2590"/>
        <w:rPr>
          <w:i/>
          <w:iCs/>
          <w:sz w:val="18"/>
          <w:szCs w:val="18"/>
        </w:rPr>
      </w:pPr>
    </w:p>
    <w:p w14:paraId="379AC249" w14:textId="77777777" w:rsidR="0065358B" w:rsidRDefault="0065358B">
      <w:pPr>
        <w:pStyle w:val="BodyText"/>
        <w:kinsoku w:val="0"/>
        <w:overflowPunct w:val="0"/>
        <w:spacing w:before="2"/>
        <w:ind w:left="2590"/>
        <w:rPr>
          <w:i/>
          <w:iCs/>
          <w:sz w:val="18"/>
          <w:szCs w:val="18"/>
        </w:rPr>
      </w:pPr>
    </w:p>
    <w:p w14:paraId="471C2ABC" w14:textId="77777777" w:rsidR="005321BD" w:rsidRDefault="005321BD" w:rsidP="006F07BB">
      <w:pPr>
        <w:pStyle w:val="BodyText"/>
        <w:kinsoku w:val="0"/>
        <w:overflowPunct w:val="0"/>
        <w:spacing w:before="8"/>
        <w:rPr>
          <w:b/>
          <w:bCs/>
          <w:sz w:val="6"/>
          <w:szCs w:val="6"/>
        </w:rPr>
      </w:pPr>
      <w:r w:rsidRPr="006F07BB">
        <w:rPr>
          <w:b/>
          <w:sz w:val="16"/>
          <w:szCs w:val="16"/>
        </w:rPr>
        <w:t xml:space="preserve">     </w:t>
      </w:r>
      <w:r>
        <w:rPr>
          <w:noProof/>
        </w:rPr>
        <mc:AlternateContent>
          <mc:Choice Requires="wps">
            <w:drawing>
              <wp:anchor distT="0" distB="0" distL="0" distR="0" simplePos="0" relativeHeight="251677184" behindDoc="0" locked="0" layoutInCell="0" allowOverlap="1" wp14:anchorId="3F42091F" wp14:editId="6364C154">
                <wp:simplePos x="0" y="0"/>
                <wp:positionH relativeFrom="page">
                  <wp:posOffset>288290</wp:posOffset>
                </wp:positionH>
                <wp:positionV relativeFrom="paragraph">
                  <wp:posOffset>149860</wp:posOffset>
                </wp:positionV>
                <wp:extent cx="6985000" cy="236220"/>
                <wp:effectExtent l="0" t="0" r="0" b="0"/>
                <wp:wrapTopAndBottom/>
                <wp:docPr id="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5D2807BA" w14:textId="51BDBA31" w:rsidR="005321BD" w:rsidRDefault="006F07BB" w:rsidP="006F07BB">
                            <w:pPr>
                              <w:pStyle w:val="BodyText"/>
                              <w:kinsoku w:val="0"/>
                              <w:overflowPunct w:val="0"/>
                              <w:spacing w:before="18"/>
                              <w:rPr>
                                <w:b/>
                                <w:bCs/>
                                <w:color w:val="FFFFFF"/>
                                <w:sz w:val="28"/>
                                <w:szCs w:val="28"/>
                              </w:rPr>
                            </w:pPr>
                            <w:r>
                              <w:rPr>
                                <w:b/>
                                <w:bCs/>
                                <w:color w:val="FFFFFF"/>
                                <w:sz w:val="28"/>
                                <w:szCs w:val="28"/>
                              </w:rPr>
                              <w:t xml:space="preserve">                       </w:t>
                            </w:r>
                            <w:r w:rsidR="00CB5266">
                              <w:rPr>
                                <w:b/>
                                <w:bCs/>
                                <w:color w:val="FFFFFF"/>
                                <w:sz w:val="28"/>
                                <w:szCs w:val="28"/>
                              </w:rPr>
                              <w:t xml:space="preserve">I.A.C.H.I. </w:t>
                            </w:r>
                            <w:r>
                              <w:rPr>
                                <w:b/>
                                <w:bCs/>
                                <w:color w:val="FFFFFF"/>
                                <w:sz w:val="28"/>
                                <w:szCs w:val="28"/>
                              </w:rPr>
                              <w:t>PROFESSIONAL PRACTITIONER 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2091F" id="Text Box 45" o:spid="_x0000_s1044" type="#_x0000_t202" style="position:absolute;margin-left:22.7pt;margin-top:11.8pt;width:550pt;height:18.6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" o:allowincell="f" fillcolor="green" strokeweight=".16931mm">
                <v:textbox inset="0,0,0,0">
                  <w:txbxContent>
                    <w:p w14:paraId="5D2807BA" w14:textId="51BDBA31" w:rsidR="005321BD" w:rsidRDefault="006F07BB" w:rsidP="006F07BB">
                      <w:pPr>
                        <w:pStyle w:val="BodyText"/>
                        <w:kinsoku w:val="0"/>
                        <w:overflowPunct w:val="0"/>
                        <w:spacing w:before="18"/>
                        <w:rPr>
                          <w:b/>
                          <w:bCs/>
                          <w:color w:val="FFFFFF"/>
                          <w:sz w:val="28"/>
                          <w:szCs w:val="28"/>
                        </w:rPr>
                      </w:pPr>
                      <w:r>
                        <w:rPr>
                          <w:b/>
                          <w:bCs/>
                          <w:color w:val="FFFFFF"/>
                          <w:sz w:val="28"/>
                          <w:szCs w:val="28"/>
                        </w:rPr>
                        <w:t xml:space="preserve">                       </w:t>
                      </w:r>
                      <w:r w:rsidR="00CB5266">
                        <w:rPr>
                          <w:b/>
                          <w:bCs/>
                          <w:color w:val="FFFFFF"/>
                          <w:sz w:val="28"/>
                          <w:szCs w:val="28"/>
                        </w:rPr>
                        <w:t xml:space="preserve">I.A.C.H.I. </w:t>
                      </w:r>
                      <w:r>
                        <w:rPr>
                          <w:b/>
                          <w:bCs/>
                          <w:color w:val="FFFFFF"/>
                          <w:sz w:val="28"/>
                          <w:szCs w:val="28"/>
                        </w:rPr>
                        <w:t>PROFESSIONAL PRACTITIONER AGREEMENT</w:t>
                      </w:r>
                    </w:p>
                  </w:txbxContent>
                </v:textbox>
                <w10:wrap type="topAndBottom" anchorx="page"/>
              </v:shape>
            </w:pict>
          </mc:Fallback>
        </mc:AlternateContent>
      </w:r>
    </w:p>
    <w:p w14:paraId="1EA03B53" w14:textId="77777777" w:rsidR="003A22FA" w:rsidRDefault="006F07BB" w:rsidP="0065358B">
      <w:pPr>
        <w:pStyle w:val="BodyText"/>
        <w:kinsoku w:val="0"/>
        <w:overflowPunct w:val="0"/>
        <w:spacing w:before="136" w:line="286" w:lineRule="auto"/>
        <w:ind w:left="227"/>
        <w:rPr>
          <w:sz w:val="24"/>
          <w:szCs w:val="24"/>
        </w:rPr>
      </w:pPr>
      <w:r w:rsidRPr="0065358B">
        <w:rPr>
          <w:sz w:val="24"/>
          <w:szCs w:val="24"/>
        </w:rPr>
        <w:t xml:space="preserve">The IACHI Professional Practitioner Agreement appears on the next page. </w:t>
      </w:r>
    </w:p>
    <w:p w14:paraId="0410AE81" w14:textId="77777777" w:rsidR="003A22FA" w:rsidRDefault="003A22FA" w:rsidP="0065358B">
      <w:pPr>
        <w:pStyle w:val="BodyText"/>
        <w:kinsoku w:val="0"/>
        <w:overflowPunct w:val="0"/>
        <w:spacing w:before="136" w:line="286" w:lineRule="auto"/>
        <w:ind w:left="227"/>
        <w:rPr>
          <w:sz w:val="24"/>
          <w:szCs w:val="24"/>
        </w:rPr>
      </w:pPr>
      <w:r>
        <w:rPr>
          <w:sz w:val="24"/>
          <w:szCs w:val="24"/>
        </w:rPr>
        <w:t>The Practitioner Agreement</w:t>
      </w:r>
      <w:r w:rsidR="006F07BB" w:rsidRPr="0065358B">
        <w:rPr>
          <w:sz w:val="24"/>
          <w:szCs w:val="24"/>
        </w:rPr>
        <w:t xml:space="preserve"> is a legal agreement between </w:t>
      </w:r>
      <w:r w:rsidR="00A4437B" w:rsidRPr="0065358B">
        <w:rPr>
          <w:sz w:val="24"/>
          <w:szCs w:val="24"/>
        </w:rPr>
        <w:t xml:space="preserve">you and </w:t>
      </w:r>
      <w:r w:rsidR="006F07BB" w:rsidRPr="0065358B">
        <w:rPr>
          <w:sz w:val="24"/>
          <w:szCs w:val="24"/>
        </w:rPr>
        <w:t xml:space="preserve">IACHI, and it is a condition of </w:t>
      </w:r>
      <w:r>
        <w:rPr>
          <w:sz w:val="24"/>
          <w:szCs w:val="24"/>
        </w:rPr>
        <w:t xml:space="preserve">IACHI Professional </w:t>
      </w:r>
      <w:r w:rsidR="006F07BB" w:rsidRPr="0065358B">
        <w:rPr>
          <w:sz w:val="24"/>
          <w:szCs w:val="24"/>
        </w:rPr>
        <w:t xml:space="preserve">Membership that you </w:t>
      </w:r>
      <w:r w:rsidR="00A4437B" w:rsidRPr="0065358B">
        <w:rPr>
          <w:sz w:val="24"/>
          <w:szCs w:val="24"/>
        </w:rPr>
        <w:t xml:space="preserve">submit a </w:t>
      </w:r>
      <w:r w:rsidR="006F07BB" w:rsidRPr="0065358B">
        <w:rPr>
          <w:sz w:val="24"/>
          <w:szCs w:val="24"/>
        </w:rPr>
        <w:t>sign</w:t>
      </w:r>
      <w:r w:rsidR="00A4437B" w:rsidRPr="0065358B">
        <w:rPr>
          <w:sz w:val="24"/>
          <w:szCs w:val="24"/>
        </w:rPr>
        <w:t>ed copy</w:t>
      </w:r>
      <w:r w:rsidR="006F07BB" w:rsidRPr="0065358B">
        <w:rPr>
          <w:sz w:val="24"/>
          <w:szCs w:val="24"/>
        </w:rPr>
        <w:t xml:space="preserve">. </w:t>
      </w:r>
    </w:p>
    <w:p w14:paraId="0F034C0E" w14:textId="77777777" w:rsidR="005321BD" w:rsidRDefault="006F07BB" w:rsidP="0065358B">
      <w:pPr>
        <w:pStyle w:val="BodyText"/>
        <w:kinsoku w:val="0"/>
        <w:overflowPunct w:val="0"/>
        <w:spacing w:before="136" w:line="286" w:lineRule="auto"/>
        <w:ind w:left="227"/>
        <w:rPr>
          <w:sz w:val="24"/>
          <w:szCs w:val="24"/>
        </w:rPr>
      </w:pPr>
      <w:r w:rsidRPr="0065358B">
        <w:rPr>
          <w:sz w:val="24"/>
          <w:szCs w:val="24"/>
        </w:rPr>
        <w:t xml:space="preserve">It is </w:t>
      </w:r>
      <w:r w:rsidR="00A4437B" w:rsidRPr="0065358B">
        <w:rPr>
          <w:sz w:val="24"/>
          <w:szCs w:val="24"/>
        </w:rPr>
        <w:t xml:space="preserve">an </w:t>
      </w:r>
      <w:r w:rsidRPr="0065358B">
        <w:rPr>
          <w:sz w:val="24"/>
          <w:szCs w:val="24"/>
        </w:rPr>
        <w:t>ongoing</w:t>
      </w:r>
      <w:r w:rsidR="00A4437B" w:rsidRPr="0065358B">
        <w:rPr>
          <w:sz w:val="24"/>
          <w:szCs w:val="24"/>
        </w:rPr>
        <w:t xml:space="preserve"> Agreement</w:t>
      </w:r>
      <w:r w:rsidRPr="0065358B">
        <w:rPr>
          <w:sz w:val="24"/>
          <w:szCs w:val="24"/>
        </w:rPr>
        <w:t xml:space="preserve">, </w:t>
      </w:r>
      <w:r w:rsidR="00A4437B" w:rsidRPr="0065358B">
        <w:rPr>
          <w:sz w:val="24"/>
          <w:szCs w:val="24"/>
        </w:rPr>
        <w:t>and is valid for the duration of your IACHI Professional Practitioner Membership.</w:t>
      </w:r>
    </w:p>
    <w:p w14:paraId="0C89699D" w14:textId="77777777" w:rsidR="003A22FA" w:rsidRPr="0065358B" w:rsidRDefault="003A22FA" w:rsidP="003A22FA">
      <w:pPr>
        <w:pStyle w:val="BodyText"/>
        <w:kinsoku w:val="0"/>
        <w:overflowPunct w:val="0"/>
        <w:spacing w:before="136" w:line="286" w:lineRule="auto"/>
        <w:ind w:left="227"/>
        <w:rPr>
          <w:sz w:val="24"/>
          <w:szCs w:val="24"/>
        </w:rPr>
      </w:pPr>
      <w:r>
        <w:rPr>
          <w:sz w:val="24"/>
          <w:szCs w:val="24"/>
        </w:rPr>
        <w:t>Once you have signed and submitted the Agreement, there is no need to sign and submit it again, providing the wording does not need to be altered in the future for legal reasons. You will be advised of any such change.</w:t>
      </w:r>
    </w:p>
    <w:p w14:paraId="0EA56C2D" w14:textId="77777777" w:rsidR="0065358B" w:rsidRDefault="005321BD" w:rsidP="005321BD">
      <w:pPr>
        <w:rPr>
          <w:b/>
          <w:sz w:val="28"/>
          <w:szCs w:val="28"/>
        </w:rPr>
      </w:pPr>
      <w:r>
        <w:rPr>
          <w:b/>
          <w:sz w:val="28"/>
          <w:szCs w:val="28"/>
        </w:rPr>
        <w:t xml:space="preserve">     </w:t>
      </w:r>
      <w:r w:rsidR="00A4437B">
        <w:rPr>
          <w:b/>
          <w:sz w:val="28"/>
          <w:szCs w:val="28"/>
        </w:rPr>
        <w:t xml:space="preserve">    </w:t>
      </w:r>
    </w:p>
    <w:p w14:paraId="7B33C067" w14:textId="77777777" w:rsidR="0065358B" w:rsidRDefault="0065358B" w:rsidP="005321BD">
      <w:pPr>
        <w:rPr>
          <w:b/>
          <w:sz w:val="28"/>
          <w:szCs w:val="28"/>
        </w:rPr>
      </w:pPr>
    </w:p>
    <w:p w14:paraId="0B692941" w14:textId="77777777" w:rsidR="0065358B" w:rsidRDefault="0065358B" w:rsidP="005321BD">
      <w:pPr>
        <w:rPr>
          <w:b/>
          <w:sz w:val="28"/>
          <w:szCs w:val="28"/>
        </w:rPr>
      </w:pPr>
    </w:p>
    <w:p w14:paraId="5C606393" w14:textId="77777777" w:rsidR="0065358B" w:rsidRDefault="0065358B" w:rsidP="005321BD">
      <w:pPr>
        <w:rPr>
          <w:b/>
          <w:sz w:val="28"/>
          <w:szCs w:val="28"/>
        </w:rPr>
      </w:pPr>
    </w:p>
    <w:p w14:paraId="78D8EABF" w14:textId="77777777" w:rsidR="0065358B" w:rsidRDefault="0065358B" w:rsidP="005321BD">
      <w:pPr>
        <w:rPr>
          <w:b/>
          <w:sz w:val="28"/>
          <w:szCs w:val="28"/>
        </w:rPr>
      </w:pPr>
    </w:p>
    <w:p w14:paraId="34B29441" w14:textId="77777777" w:rsidR="0065358B" w:rsidRDefault="0065358B" w:rsidP="005321BD">
      <w:pPr>
        <w:rPr>
          <w:b/>
          <w:sz w:val="28"/>
          <w:szCs w:val="28"/>
        </w:rPr>
      </w:pPr>
    </w:p>
    <w:p w14:paraId="41EE469F" w14:textId="77777777" w:rsidR="0065358B" w:rsidRDefault="0065358B" w:rsidP="005321BD">
      <w:pPr>
        <w:rPr>
          <w:b/>
          <w:sz w:val="28"/>
          <w:szCs w:val="28"/>
        </w:rPr>
      </w:pPr>
    </w:p>
    <w:p w14:paraId="6D1826C3" w14:textId="77777777" w:rsidR="0065358B" w:rsidRDefault="0065358B" w:rsidP="005321BD">
      <w:pPr>
        <w:rPr>
          <w:b/>
          <w:sz w:val="28"/>
          <w:szCs w:val="28"/>
        </w:rPr>
      </w:pPr>
    </w:p>
    <w:p w14:paraId="5E41914B" w14:textId="77777777" w:rsidR="0065358B" w:rsidRDefault="0065358B" w:rsidP="005321BD">
      <w:pPr>
        <w:rPr>
          <w:b/>
          <w:sz w:val="28"/>
          <w:szCs w:val="28"/>
        </w:rPr>
      </w:pPr>
    </w:p>
    <w:p w14:paraId="489A246D" w14:textId="77777777" w:rsidR="003C0CC1" w:rsidRDefault="003C0CC1" w:rsidP="005321BD">
      <w:pPr>
        <w:rPr>
          <w:b/>
          <w:sz w:val="28"/>
          <w:szCs w:val="28"/>
        </w:rPr>
      </w:pPr>
    </w:p>
    <w:p w14:paraId="740F6890" w14:textId="77777777" w:rsidR="003C0CC1" w:rsidRDefault="003C0CC1" w:rsidP="005321BD">
      <w:pPr>
        <w:rPr>
          <w:b/>
          <w:sz w:val="28"/>
          <w:szCs w:val="28"/>
        </w:rPr>
      </w:pPr>
    </w:p>
    <w:p w14:paraId="2EB75AA7" w14:textId="77777777" w:rsidR="003C0CC1" w:rsidRDefault="003C0CC1" w:rsidP="005321BD">
      <w:pPr>
        <w:rPr>
          <w:b/>
          <w:sz w:val="28"/>
          <w:szCs w:val="28"/>
        </w:rPr>
      </w:pPr>
    </w:p>
    <w:p w14:paraId="146FDBD7" w14:textId="77777777" w:rsidR="0065358B" w:rsidRDefault="0065358B" w:rsidP="005321BD">
      <w:pPr>
        <w:rPr>
          <w:b/>
          <w:sz w:val="28"/>
          <w:szCs w:val="28"/>
        </w:rPr>
      </w:pPr>
    </w:p>
    <w:p w14:paraId="225188AB" w14:textId="77777777" w:rsidR="0065358B" w:rsidRDefault="0065358B" w:rsidP="005321BD">
      <w:pPr>
        <w:rPr>
          <w:b/>
          <w:sz w:val="28"/>
          <w:szCs w:val="28"/>
        </w:rPr>
      </w:pPr>
    </w:p>
    <w:p w14:paraId="1A62EEA2" w14:textId="77777777" w:rsidR="005321BD" w:rsidRDefault="003A22FA" w:rsidP="005321BD">
      <w:pPr>
        <w:rPr>
          <w:b/>
          <w:noProof/>
          <w:sz w:val="22"/>
          <w:szCs w:val="22"/>
        </w:rPr>
      </w:pPr>
      <w:r>
        <w:rPr>
          <w:b/>
          <w:noProof/>
          <w:sz w:val="28"/>
          <w:szCs w:val="28"/>
          <w:lang w:val="en-US" w:eastAsia="en-US"/>
        </w:rPr>
        <w:drawing>
          <wp:anchor distT="0" distB="0" distL="114300" distR="114300" simplePos="0" relativeHeight="251680256" behindDoc="0" locked="0" layoutInCell="1" allowOverlap="1" wp14:anchorId="67BD479C" wp14:editId="63712641">
            <wp:simplePos x="0" y="0"/>
            <wp:positionH relativeFrom="column">
              <wp:posOffset>5753100</wp:posOffset>
            </wp:positionH>
            <wp:positionV relativeFrom="paragraph">
              <wp:posOffset>-57785</wp:posOffset>
            </wp:positionV>
            <wp:extent cx="1120140" cy="9556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0140" cy="955675"/>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r w:rsidR="00A4437B">
        <w:rPr>
          <w:b/>
          <w:sz w:val="28"/>
          <w:szCs w:val="28"/>
        </w:rPr>
        <w:t xml:space="preserve">  </w:t>
      </w:r>
      <w:r w:rsidR="005321BD">
        <w:rPr>
          <w:b/>
          <w:sz w:val="28"/>
          <w:szCs w:val="28"/>
        </w:rPr>
        <w:t xml:space="preserve">   International Association of Chiron Healers Inc.  </w:t>
      </w:r>
      <w:r w:rsidR="005321BD" w:rsidRPr="00384D8A">
        <w:rPr>
          <w:b/>
          <w:noProof/>
          <w:sz w:val="22"/>
          <w:szCs w:val="22"/>
        </w:rPr>
        <w:t>A0040298F</w:t>
      </w:r>
    </w:p>
    <w:p w14:paraId="60697EB6" w14:textId="77777777" w:rsidR="005321BD" w:rsidRPr="004023BF" w:rsidRDefault="005321BD" w:rsidP="005321BD">
      <w:pPr>
        <w:ind w:firstLine="720"/>
        <w:rPr>
          <w:b/>
          <w:sz w:val="16"/>
          <w:szCs w:val="16"/>
        </w:rPr>
      </w:pPr>
    </w:p>
    <w:p w14:paraId="4A2EFF5B" w14:textId="77777777" w:rsidR="005321BD" w:rsidRPr="00496B2C" w:rsidRDefault="005321BD" w:rsidP="005321BD">
      <w:pPr>
        <w:ind w:firstLine="720"/>
        <w:rPr>
          <w:sz w:val="22"/>
          <w:szCs w:val="22"/>
        </w:rPr>
      </w:pPr>
      <w:r>
        <w:rPr>
          <w:b/>
          <w:sz w:val="28"/>
          <w:szCs w:val="28"/>
        </w:rPr>
        <w:t xml:space="preserve">             PROFESSIONAL </w:t>
      </w:r>
      <w:r w:rsidRPr="00496B2C">
        <w:rPr>
          <w:b/>
          <w:sz w:val="28"/>
          <w:szCs w:val="28"/>
        </w:rPr>
        <w:t xml:space="preserve">PRACTITIONER </w:t>
      </w:r>
      <w:r>
        <w:rPr>
          <w:b/>
          <w:sz w:val="28"/>
          <w:szCs w:val="28"/>
        </w:rPr>
        <w:t>AGREEMENT</w:t>
      </w:r>
    </w:p>
    <w:p w14:paraId="08072DD7" w14:textId="77777777" w:rsidR="005321BD" w:rsidRPr="003A22FA" w:rsidRDefault="005321BD" w:rsidP="005321BD">
      <w:pPr>
        <w:jc w:val="center"/>
        <w:rPr>
          <w:sz w:val="20"/>
          <w:szCs w:val="20"/>
        </w:rPr>
      </w:pPr>
    </w:p>
    <w:p w14:paraId="1676342D" w14:textId="77777777" w:rsidR="005321BD" w:rsidRPr="003A22FA" w:rsidRDefault="005321BD" w:rsidP="005321BD">
      <w:pPr>
        <w:jc w:val="center"/>
        <w:rPr>
          <w:sz w:val="20"/>
          <w:szCs w:val="20"/>
        </w:rPr>
      </w:pPr>
    </w:p>
    <w:p w14:paraId="4FBC561F" w14:textId="77777777" w:rsidR="005321BD" w:rsidRPr="001C2F6A" w:rsidRDefault="005321BD" w:rsidP="005321BD">
      <w:pPr>
        <w:rPr>
          <w:sz w:val="22"/>
          <w:szCs w:val="22"/>
        </w:rPr>
      </w:pPr>
      <w:r w:rsidRPr="001C2F6A">
        <w:rPr>
          <w:sz w:val="22"/>
          <w:szCs w:val="22"/>
        </w:rPr>
        <w:t xml:space="preserve">I, _________________________________________ of ________________________________________ </w:t>
      </w:r>
    </w:p>
    <w:p w14:paraId="0740D0D0" w14:textId="77777777" w:rsidR="005321BD" w:rsidRPr="000847B3" w:rsidRDefault="005321BD" w:rsidP="005321BD">
      <w:pPr>
        <w:rPr>
          <w:sz w:val="28"/>
          <w:szCs w:val="28"/>
        </w:rPr>
      </w:pPr>
    </w:p>
    <w:p w14:paraId="5C975E1A" w14:textId="77777777" w:rsidR="005321BD" w:rsidRDefault="005321BD" w:rsidP="005321BD">
      <w:pPr>
        <w:rPr>
          <w:sz w:val="22"/>
          <w:szCs w:val="22"/>
        </w:rPr>
      </w:pPr>
      <w:r w:rsidRPr="001C2F6A">
        <w:rPr>
          <w:sz w:val="22"/>
          <w:szCs w:val="22"/>
        </w:rPr>
        <w:t>____________________________________________________________</w:t>
      </w:r>
      <w:r>
        <w:rPr>
          <w:sz w:val="22"/>
          <w:szCs w:val="22"/>
        </w:rPr>
        <w:t>Post/Zip Code</w:t>
      </w:r>
      <w:r w:rsidRPr="001C2F6A">
        <w:rPr>
          <w:sz w:val="22"/>
          <w:szCs w:val="22"/>
        </w:rPr>
        <w:t>____________</w:t>
      </w:r>
      <w:r>
        <w:rPr>
          <w:sz w:val="22"/>
          <w:szCs w:val="22"/>
        </w:rPr>
        <w:t>_</w:t>
      </w:r>
    </w:p>
    <w:p w14:paraId="36020189" w14:textId="77777777" w:rsidR="005321BD" w:rsidRDefault="005321BD" w:rsidP="005321BD">
      <w:pPr>
        <w:rPr>
          <w:sz w:val="12"/>
          <w:szCs w:val="12"/>
        </w:rPr>
      </w:pPr>
    </w:p>
    <w:p w14:paraId="0601A270" w14:textId="77777777" w:rsidR="005321BD" w:rsidRDefault="005321BD" w:rsidP="005321BD">
      <w:pPr>
        <w:rPr>
          <w:sz w:val="22"/>
          <w:szCs w:val="22"/>
        </w:rPr>
      </w:pPr>
      <w:r>
        <w:rPr>
          <w:sz w:val="22"/>
          <w:szCs w:val="22"/>
        </w:rPr>
        <w:t xml:space="preserve">have read, understand, and agree to abide by the International Association of Chiron Healers Inc. (IACHI) </w:t>
      </w:r>
      <w:r w:rsidRPr="007E08F7">
        <w:rPr>
          <w:b/>
          <w:i/>
          <w:sz w:val="22"/>
          <w:szCs w:val="22"/>
        </w:rPr>
        <w:t>Rules and Statement of Purposes</w:t>
      </w:r>
      <w:r>
        <w:rPr>
          <w:sz w:val="22"/>
          <w:szCs w:val="22"/>
        </w:rPr>
        <w:t xml:space="preserve">, </w:t>
      </w:r>
      <w:r w:rsidRPr="007E08F7">
        <w:rPr>
          <w:b/>
          <w:i/>
          <w:sz w:val="22"/>
          <w:szCs w:val="22"/>
        </w:rPr>
        <w:t>Code of Ethics</w:t>
      </w:r>
      <w:r>
        <w:rPr>
          <w:b/>
          <w:i/>
          <w:sz w:val="22"/>
          <w:szCs w:val="22"/>
        </w:rPr>
        <w:t xml:space="preserve"> </w:t>
      </w:r>
      <w:r w:rsidRPr="00B84F57">
        <w:rPr>
          <w:sz w:val="22"/>
          <w:szCs w:val="22"/>
        </w:rPr>
        <w:t>and</w:t>
      </w:r>
      <w:r>
        <w:rPr>
          <w:sz w:val="22"/>
          <w:szCs w:val="22"/>
        </w:rPr>
        <w:t xml:space="preserve"> their </w:t>
      </w:r>
      <w:r w:rsidRPr="00B84F57">
        <w:rPr>
          <w:b/>
          <w:i/>
          <w:sz w:val="22"/>
          <w:szCs w:val="22"/>
        </w:rPr>
        <w:t>“Privacy”</w:t>
      </w:r>
      <w:r>
        <w:rPr>
          <w:sz w:val="22"/>
          <w:szCs w:val="22"/>
        </w:rPr>
        <w:t xml:space="preserve"> and</w:t>
      </w:r>
      <w:r>
        <w:rPr>
          <w:b/>
          <w:i/>
          <w:sz w:val="22"/>
          <w:szCs w:val="22"/>
        </w:rPr>
        <w:t xml:space="preserve"> “Working with Children” </w:t>
      </w:r>
      <w:r w:rsidRPr="00B84F57">
        <w:rPr>
          <w:sz w:val="22"/>
          <w:szCs w:val="22"/>
        </w:rPr>
        <w:t>policies.</w:t>
      </w:r>
    </w:p>
    <w:p w14:paraId="07C168F9" w14:textId="77777777" w:rsidR="005321BD" w:rsidRPr="00E3034B" w:rsidRDefault="005321BD" w:rsidP="005321BD">
      <w:pPr>
        <w:spacing w:line="360" w:lineRule="auto"/>
        <w:rPr>
          <w:b/>
          <w:sz w:val="4"/>
          <w:szCs w:val="4"/>
        </w:rPr>
      </w:pPr>
    </w:p>
    <w:p w14:paraId="21E4DA79" w14:textId="77777777" w:rsidR="005321BD" w:rsidRPr="00496B2C" w:rsidRDefault="005321BD" w:rsidP="005321BD">
      <w:pPr>
        <w:spacing w:after="60"/>
        <w:rPr>
          <w:b/>
          <w:sz w:val="22"/>
          <w:szCs w:val="22"/>
        </w:rPr>
      </w:pPr>
      <w:r w:rsidRPr="00E3034B">
        <w:rPr>
          <w:b/>
          <w:sz w:val="22"/>
          <w:szCs w:val="22"/>
          <w:u w:val="single"/>
        </w:rPr>
        <w:t>I acknowledge</w:t>
      </w:r>
      <w:r w:rsidRPr="00496B2C">
        <w:rPr>
          <w:b/>
          <w:sz w:val="22"/>
          <w:szCs w:val="22"/>
        </w:rPr>
        <w:t>:</w:t>
      </w:r>
    </w:p>
    <w:p w14:paraId="639E0868" w14:textId="77777777" w:rsidR="005321BD" w:rsidRPr="007A3988" w:rsidRDefault="005321BD" w:rsidP="001544AF">
      <w:pPr>
        <w:widowControl/>
        <w:numPr>
          <w:ilvl w:val="0"/>
          <w:numId w:val="27"/>
        </w:numPr>
        <w:tabs>
          <w:tab w:val="num" w:pos="360"/>
        </w:tabs>
        <w:autoSpaceDE/>
        <w:autoSpaceDN/>
        <w:adjustRightInd/>
        <w:spacing w:after="50"/>
        <w:ind w:left="360"/>
        <w:rPr>
          <w:sz w:val="22"/>
          <w:szCs w:val="22"/>
        </w:rPr>
      </w:pPr>
      <w:r w:rsidRPr="007A3988">
        <w:rPr>
          <w:sz w:val="22"/>
          <w:szCs w:val="22"/>
        </w:rPr>
        <w:t>Jan Elise Thomas as the originator of the principles, philosophies and techniques of Chiron and author of the official Chiron Healing</w:t>
      </w:r>
      <w:r w:rsidRPr="00DD2E4F">
        <w:rPr>
          <w:sz w:val="22"/>
          <w:szCs w:val="22"/>
          <w:vertAlign w:val="superscript"/>
        </w:rPr>
        <w:t>®</w:t>
      </w:r>
      <w:r w:rsidRPr="007A3988">
        <w:rPr>
          <w:sz w:val="22"/>
          <w:szCs w:val="22"/>
        </w:rPr>
        <w:t xml:space="preserve"> Seminar and Student Manuals.</w:t>
      </w:r>
    </w:p>
    <w:p w14:paraId="40B55D51" w14:textId="77777777" w:rsidR="005321BD" w:rsidRPr="007A3988" w:rsidRDefault="005321BD" w:rsidP="001544AF">
      <w:pPr>
        <w:widowControl/>
        <w:numPr>
          <w:ilvl w:val="0"/>
          <w:numId w:val="27"/>
        </w:numPr>
        <w:tabs>
          <w:tab w:val="num" w:pos="360"/>
        </w:tabs>
        <w:autoSpaceDE/>
        <w:autoSpaceDN/>
        <w:adjustRightInd/>
        <w:spacing w:after="50"/>
        <w:ind w:left="360"/>
        <w:rPr>
          <w:sz w:val="22"/>
          <w:szCs w:val="22"/>
        </w:rPr>
      </w:pPr>
      <w:r w:rsidRPr="007A3988">
        <w:rPr>
          <w:sz w:val="22"/>
          <w:szCs w:val="22"/>
        </w:rPr>
        <w:t>The copyright holder of all Chiron Healing</w:t>
      </w:r>
      <w:r w:rsidRPr="00DD2E4F">
        <w:rPr>
          <w:sz w:val="22"/>
          <w:szCs w:val="22"/>
          <w:vertAlign w:val="superscript"/>
        </w:rPr>
        <w:t>®</w:t>
      </w:r>
      <w:r w:rsidRPr="007A3988">
        <w:rPr>
          <w:sz w:val="22"/>
          <w:szCs w:val="22"/>
        </w:rPr>
        <w:t xml:space="preserve"> information and owner of registered Trademarks and Logo shown below is Cheironia</w:t>
      </w:r>
      <w:r>
        <w:rPr>
          <w:sz w:val="22"/>
          <w:szCs w:val="22"/>
        </w:rPr>
        <w:t>, 1002 Lydiard Street North, Ballarat North, Victoria</w:t>
      </w:r>
      <w:r w:rsidRPr="007A3988">
        <w:rPr>
          <w:sz w:val="22"/>
          <w:szCs w:val="22"/>
        </w:rPr>
        <w:t xml:space="preserve"> 3</w:t>
      </w:r>
      <w:r>
        <w:rPr>
          <w:sz w:val="22"/>
          <w:szCs w:val="22"/>
        </w:rPr>
        <w:t>350</w:t>
      </w:r>
      <w:r w:rsidRPr="007A3988">
        <w:rPr>
          <w:sz w:val="22"/>
          <w:szCs w:val="22"/>
        </w:rPr>
        <w:t>. Australia.</w:t>
      </w:r>
    </w:p>
    <w:p w14:paraId="08C9B69C" w14:textId="77777777" w:rsidR="005321BD" w:rsidRPr="000B04AE" w:rsidRDefault="005321BD" w:rsidP="005321BD">
      <w:pPr>
        <w:spacing w:after="50"/>
        <w:ind w:left="357"/>
        <w:rPr>
          <w:sz w:val="18"/>
          <w:szCs w:val="18"/>
        </w:rPr>
      </w:pPr>
      <w:r w:rsidRPr="000B04AE">
        <w:rPr>
          <w:i/>
          <w:sz w:val="18"/>
          <w:szCs w:val="18"/>
        </w:rPr>
        <w:t>(IACHI has a legal Agreement with Cheironia for its accredited Teachers and Practitioners to use these Trademarks under strict terms and conditions).</w:t>
      </w:r>
    </w:p>
    <w:p w14:paraId="3D6F2B68" w14:textId="77777777" w:rsidR="005321BD" w:rsidRDefault="005321BD" w:rsidP="001544AF">
      <w:pPr>
        <w:widowControl/>
        <w:numPr>
          <w:ilvl w:val="0"/>
          <w:numId w:val="27"/>
        </w:numPr>
        <w:tabs>
          <w:tab w:val="num" w:pos="360"/>
        </w:tabs>
        <w:autoSpaceDE/>
        <w:autoSpaceDN/>
        <w:adjustRightInd/>
        <w:spacing w:after="50"/>
        <w:ind w:left="360"/>
        <w:rPr>
          <w:sz w:val="22"/>
          <w:szCs w:val="22"/>
        </w:rPr>
      </w:pPr>
      <w:r>
        <w:rPr>
          <w:sz w:val="22"/>
          <w:szCs w:val="22"/>
        </w:rPr>
        <w:t xml:space="preserve">That </w:t>
      </w:r>
      <w:r w:rsidRPr="007A3988">
        <w:rPr>
          <w:sz w:val="22"/>
          <w:szCs w:val="22"/>
        </w:rPr>
        <w:t>I must maintain current financial IACHI Professional Membership and Practitioner status in order to call myself a Chiron Healing</w:t>
      </w:r>
      <w:r w:rsidRPr="00DD2E4F">
        <w:rPr>
          <w:sz w:val="22"/>
          <w:szCs w:val="22"/>
          <w:vertAlign w:val="superscript"/>
        </w:rPr>
        <w:t>®</w:t>
      </w:r>
      <w:r>
        <w:rPr>
          <w:sz w:val="22"/>
          <w:szCs w:val="22"/>
          <w:vertAlign w:val="superscript"/>
        </w:rPr>
        <w:t xml:space="preserve"> </w:t>
      </w:r>
      <w:r>
        <w:rPr>
          <w:sz w:val="22"/>
          <w:szCs w:val="22"/>
        </w:rPr>
        <w:t>Practitioner.</w:t>
      </w:r>
    </w:p>
    <w:p w14:paraId="6CE0F91D" w14:textId="77777777" w:rsidR="005321BD" w:rsidRPr="008B61B2" w:rsidRDefault="005321BD" w:rsidP="001544AF">
      <w:pPr>
        <w:widowControl/>
        <w:numPr>
          <w:ilvl w:val="0"/>
          <w:numId w:val="27"/>
        </w:numPr>
        <w:tabs>
          <w:tab w:val="num" w:pos="360"/>
        </w:tabs>
        <w:autoSpaceDE/>
        <w:autoSpaceDN/>
        <w:adjustRightInd/>
        <w:spacing w:after="50"/>
        <w:ind w:left="360"/>
        <w:rPr>
          <w:sz w:val="22"/>
          <w:szCs w:val="22"/>
        </w:rPr>
      </w:pPr>
      <w:r>
        <w:rPr>
          <w:sz w:val="22"/>
          <w:szCs w:val="22"/>
        </w:rPr>
        <w:t xml:space="preserve">Professional Indemnity insurance is my responsibility, not that of the Association, and that </w:t>
      </w:r>
      <w:r w:rsidRPr="008B61B2">
        <w:rPr>
          <w:sz w:val="22"/>
          <w:szCs w:val="22"/>
        </w:rPr>
        <w:t xml:space="preserve">IACHI highly recommends </w:t>
      </w:r>
      <w:r w:rsidRPr="0037445F">
        <w:rPr>
          <w:sz w:val="22"/>
          <w:szCs w:val="22"/>
        </w:rPr>
        <w:t>minimum cover for any</w:t>
      </w:r>
      <w:r>
        <w:rPr>
          <w:sz w:val="22"/>
          <w:szCs w:val="22"/>
        </w:rPr>
        <w:t xml:space="preserve"> occurrence of $1,000,000.</w:t>
      </w:r>
    </w:p>
    <w:p w14:paraId="0DC1C08E" w14:textId="77777777" w:rsidR="005321BD" w:rsidRPr="00B84F57" w:rsidRDefault="005321BD" w:rsidP="005321BD">
      <w:pPr>
        <w:spacing w:after="50"/>
        <w:rPr>
          <w:b/>
          <w:sz w:val="4"/>
          <w:szCs w:val="4"/>
        </w:rPr>
      </w:pPr>
    </w:p>
    <w:p w14:paraId="5D04B42B" w14:textId="77777777" w:rsidR="005321BD" w:rsidRPr="007A3988" w:rsidRDefault="005321BD" w:rsidP="005321BD">
      <w:pPr>
        <w:spacing w:after="50"/>
        <w:rPr>
          <w:b/>
          <w:sz w:val="22"/>
          <w:szCs w:val="22"/>
        </w:rPr>
      </w:pPr>
      <w:r w:rsidRPr="00E3034B">
        <w:rPr>
          <w:b/>
          <w:sz w:val="22"/>
          <w:szCs w:val="22"/>
          <w:u w:val="single"/>
        </w:rPr>
        <w:t>I agree to</w:t>
      </w:r>
      <w:r w:rsidRPr="007A3988">
        <w:rPr>
          <w:b/>
          <w:sz w:val="22"/>
          <w:szCs w:val="22"/>
        </w:rPr>
        <w:t>:</w:t>
      </w:r>
    </w:p>
    <w:p w14:paraId="1880B26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practise Chiron Healing</w:t>
      </w:r>
      <w:r w:rsidRPr="00717D9E">
        <w:rPr>
          <w:sz w:val="22"/>
          <w:szCs w:val="22"/>
          <w:vertAlign w:val="superscript"/>
        </w:rPr>
        <w:t>®</w:t>
      </w:r>
      <w:r w:rsidRPr="00717D9E">
        <w:rPr>
          <w:sz w:val="22"/>
          <w:szCs w:val="22"/>
        </w:rPr>
        <w:t xml:space="preserve"> in ‘the way of the Master’ knowing that ‘the way of the Master’ is love.</w:t>
      </w:r>
    </w:p>
    <w:p w14:paraId="1C482E7F"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respect client privacy and confidentiality, and adhere to the IACHI Privacy Policy.</w:t>
      </w:r>
    </w:p>
    <w:p w14:paraId="182C904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restrict use of the registered Logo and Trademarks to that directed by IACHI and / or the registered Trademark owner, and immediately cease to use any or all of them if requested to do so by either party.</w:t>
      </w:r>
    </w:p>
    <w:p w14:paraId="00A710D1"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obtain informed consent (or obtain written parent / guardian permission if under 18 years of age) before treatin</w:t>
      </w:r>
      <w:r>
        <w:rPr>
          <w:sz w:val="22"/>
          <w:szCs w:val="22"/>
        </w:rPr>
        <w:t>g any client, and to hold a “Working with Children” clearance (or equivalent) if legally required in my locality before treating anyone under 18 years old.</w:t>
      </w:r>
    </w:p>
    <w:p w14:paraId="243CD76D"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keep accurate records of client visits and retain them for seven years after their last visit, or as required by law.</w:t>
      </w:r>
    </w:p>
    <w:p w14:paraId="4D213E99"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lang w:val="en-US"/>
        </w:rPr>
        <w:t xml:space="preserve">never approve the use of </w:t>
      </w:r>
      <w:r w:rsidRPr="00717D9E">
        <w:rPr>
          <w:sz w:val="22"/>
          <w:szCs w:val="22"/>
        </w:rPr>
        <w:t>Chiron Healing</w:t>
      </w:r>
      <w:r w:rsidRPr="00717D9E">
        <w:rPr>
          <w:sz w:val="22"/>
          <w:szCs w:val="22"/>
          <w:vertAlign w:val="superscript"/>
        </w:rPr>
        <w:t>®</w:t>
      </w:r>
      <w:r w:rsidRPr="00717D9E">
        <w:rPr>
          <w:sz w:val="22"/>
          <w:szCs w:val="22"/>
        </w:rPr>
        <w:t xml:space="preserve"> </w:t>
      </w:r>
      <w:r w:rsidRPr="00717D9E">
        <w:rPr>
          <w:sz w:val="22"/>
          <w:szCs w:val="22"/>
          <w:lang w:val="en-US"/>
        </w:rPr>
        <w:t>techniques by inadequately trained persons, unless they are under the direct supervision of an appropriately qualified Chiron Healing</w:t>
      </w:r>
      <w:r w:rsidRPr="00717D9E">
        <w:rPr>
          <w:sz w:val="22"/>
          <w:szCs w:val="22"/>
          <w:vertAlign w:val="superscript"/>
          <w:lang w:val="en-US"/>
        </w:rPr>
        <w:t>®</w:t>
      </w:r>
      <w:r w:rsidRPr="00717D9E">
        <w:rPr>
          <w:sz w:val="22"/>
          <w:szCs w:val="22"/>
          <w:lang w:val="en-US"/>
        </w:rPr>
        <w:t xml:space="preserve"> Practitioner.</w:t>
      </w:r>
    </w:p>
    <w:p w14:paraId="0F6B5C4C"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never reproduce in any form whatsoever any of the Chiron Healing</w:t>
      </w:r>
      <w:r w:rsidRPr="00717D9E">
        <w:rPr>
          <w:sz w:val="22"/>
          <w:szCs w:val="22"/>
          <w:vertAlign w:val="superscript"/>
        </w:rPr>
        <w:t>®</w:t>
      </w:r>
      <w:r w:rsidRPr="00717D9E">
        <w:rPr>
          <w:sz w:val="22"/>
          <w:szCs w:val="22"/>
        </w:rPr>
        <w:t xml:space="preserve"> material or information without explicit written permission from the copyright holder, except as allowed by law.</w:t>
      </w:r>
    </w:p>
    <w:p w14:paraId="24C0903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my Chiron Healing</w:t>
      </w:r>
      <w:r w:rsidRPr="00717D9E">
        <w:rPr>
          <w:sz w:val="22"/>
          <w:szCs w:val="22"/>
          <w:vertAlign w:val="superscript"/>
        </w:rPr>
        <w:t>®</w:t>
      </w:r>
      <w:r w:rsidRPr="00717D9E">
        <w:rPr>
          <w:sz w:val="22"/>
          <w:szCs w:val="22"/>
        </w:rPr>
        <w:t xml:space="preserve"> Practitioner status being reviewed annually.</w:t>
      </w:r>
    </w:p>
    <w:p w14:paraId="0A68BE09"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maintain a high standard of competence and participate in Practitioner training workshops and repeat courses as required to maintain my Chiron Healing</w:t>
      </w:r>
      <w:r w:rsidRPr="00717D9E">
        <w:rPr>
          <w:sz w:val="22"/>
          <w:szCs w:val="22"/>
          <w:vertAlign w:val="superscript"/>
        </w:rPr>
        <w:t>®</w:t>
      </w:r>
      <w:r w:rsidRPr="00717D9E">
        <w:rPr>
          <w:sz w:val="22"/>
          <w:szCs w:val="22"/>
        </w:rPr>
        <w:t xml:space="preserve"> Professional Practitioner status.</w:t>
      </w:r>
    </w:p>
    <w:p w14:paraId="6F4F1A0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pay my IACHI membership dues, fees, levies and / or imposts on time, and submit any required documentation upon request.</w:t>
      </w:r>
    </w:p>
    <w:p w14:paraId="48A5CE84"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cease to call myself a Chiron Healing</w:t>
      </w:r>
      <w:r w:rsidRPr="00717D9E">
        <w:rPr>
          <w:sz w:val="22"/>
          <w:szCs w:val="22"/>
          <w:vertAlign w:val="superscript"/>
        </w:rPr>
        <w:t xml:space="preserve">® </w:t>
      </w:r>
      <w:r w:rsidRPr="00717D9E">
        <w:rPr>
          <w:sz w:val="22"/>
          <w:szCs w:val="22"/>
        </w:rPr>
        <w:t>Practitioner if</w:t>
      </w:r>
      <w:r>
        <w:rPr>
          <w:sz w:val="22"/>
          <w:szCs w:val="22"/>
        </w:rPr>
        <w:t>,</w:t>
      </w:r>
      <w:r w:rsidRPr="00717D9E">
        <w:rPr>
          <w:sz w:val="22"/>
          <w:szCs w:val="22"/>
        </w:rPr>
        <w:t xml:space="preserve"> following just cause</w:t>
      </w:r>
      <w:r>
        <w:rPr>
          <w:sz w:val="22"/>
          <w:szCs w:val="22"/>
        </w:rPr>
        <w:t>,</w:t>
      </w:r>
      <w:r w:rsidRPr="00717D9E">
        <w:rPr>
          <w:sz w:val="22"/>
          <w:szCs w:val="22"/>
        </w:rPr>
        <w:t xml:space="preserve"> my membership is revoked. </w:t>
      </w:r>
      <w:r>
        <w:rPr>
          <w:sz w:val="22"/>
          <w:szCs w:val="22"/>
        </w:rPr>
        <w:t xml:space="preserve">  </w:t>
      </w:r>
      <w:r w:rsidRPr="00717D9E">
        <w:rPr>
          <w:sz w:val="22"/>
          <w:szCs w:val="22"/>
        </w:rPr>
        <w:t>In such case I agree to promptly return or destroy my IACHI Professional Membership and Chiron Healing</w:t>
      </w:r>
      <w:r w:rsidRPr="00717D9E">
        <w:rPr>
          <w:sz w:val="22"/>
          <w:szCs w:val="22"/>
          <w:vertAlign w:val="superscript"/>
        </w:rPr>
        <w:t xml:space="preserve">® </w:t>
      </w:r>
      <w:r w:rsidRPr="00717D9E">
        <w:rPr>
          <w:sz w:val="22"/>
          <w:szCs w:val="22"/>
        </w:rPr>
        <w:t>Practitioner Certificate(s).</w:t>
      </w:r>
    </w:p>
    <w:p w14:paraId="1BF0674F"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send to IACHI any information or documentation required to retain Professional Chiron Healing</w:t>
      </w:r>
      <w:r w:rsidRPr="00717D9E">
        <w:rPr>
          <w:sz w:val="22"/>
          <w:szCs w:val="22"/>
          <w:vertAlign w:val="superscript"/>
        </w:rPr>
        <w:t xml:space="preserve">® </w:t>
      </w:r>
      <w:r w:rsidRPr="00717D9E">
        <w:rPr>
          <w:sz w:val="22"/>
          <w:szCs w:val="22"/>
        </w:rPr>
        <w:t>Practitioner registration.</w:t>
      </w:r>
    </w:p>
    <w:p w14:paraId="70B814DE" w14:textId="77777777" w:rsidR="005321BD" w:rsidRPr="00347C3E" w:rsidRDefault="005321BD" w:rsidP="005321BD">
      <w:pPr>
        <w:rPr>
          <w:sz w:val="20"/>
          <w:szCs w:val="20"/>
        </w:rPr>
      </w:pPr>
    </w:p>
    <w:p w14:paraId="61057A50" w14:textId="38A984BB" w:rsidR="005321BD" w:rsidRPr="00133FB0" w:rsidRDefault="005321BD" w:rsidP="005321BD">
      <w:pPr>
        <w:spacing w:after="120"/>
        <w:ind w:left="5040" w:hanging="5040"/>
        <w:rPr>
          <w:b/>
          <w:sz w:val="21"/>
          <w:szCs w:val="21"/>
        </w:rPr>
      </w:pPr>
      <w:r>
        <w:rPr>
          <w:noProof/>
          <w:sz w:val="22"/>
          <w:szCs w:val="22"/>
        </w:rPr>
        <w:drawing>
          <wp:anchor distT="0" distB="0" distL="114300" distR="114300" simplePos="0" relativeHeight="251675136" behindDoc="0" locked="0" layoutInCell="1" allowOverlap="1" wp14:anchorId="06D56BC0" wp14:editId="449359F3">
            <wp:simplePos x="0" y="0"/>
            <wp:positionH relativeFrom="column">
              <wp:posOffset>1859280</wp:posOffset>
            </wp:positionH>
            <wp:positionV relativeFrom="paragraph">
              <wp:posOffset>288290</wp:posOffset>
            </wp:positionV>
            <wp:extent cx="571500" cy="564515"/>
            <wp:effectExtent l="0" t="0" r="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564515"/>
                    </a:xfrm>
                    <a:prstGeom prst="rect">
                      <a:avLst/>
                    </a:prstGeom>
                    <a:noFill/>
                  </pic:spPr>
                </pic:pic>
              </a:graphicData>
            </a:graphic>
            <wp14:sizeRelH relativeFrom="page">
              <wp14:pctWidth>0</wp14:pctWidth>
            </wp14:sizeRelH>
            <wp14:sizeRelV relativeFrom="page">
              <wp14:pctHeight>0</wp14:pctHeight>
            </wp14:sizeRelV>
          </wp:anchor>
        </w:drawing>
      </w:r>
      <w:r w:rsidRPr="00175936">
        <w:rPr>
          <w:b/>
          <w:sz w:val="21"/>
          <w:szCs w:val="21"/>
          <w:u w:val="single"/>
        </w:rPr>
        <w:t>Registered Trade Marks</w:t>
      </w:r>
      <w:r w:rsidRPr="00175936">
        <w:rPr>
          <w:sz w:val="21"/>
          <w:szCs w:val="21"/>
        </w:rPr>
        <w:t>:</w:t>
      </w:r>
      <w:r>
        <w:rPr>
          <w:sz w:val="21"/>
          <w:szCs w:val="21"/>
        </w:rPr>
        <w:t xml:space="preserve">        </w:t>
      </w:r>
      <w:r>
        <w:rPr>
          <w:b/>
          <w:sz w:val="21"/>
          <w:szCs w:val="21"/>
        </w:rPr>
        <w:t xml:space="preserve">a) Logo:       </w:t>
      </w:r>
      <w:r w:rsidRPr="00175936">
        <w:rPr>
          <w:b/>
          <w:sz w:val="21"/>
          <w:szCs w:val="21"/>
        </w:rPr>
        <w:t>b) Chiron Healing</w:t>
      </w:r>
      <w:r w:rsidR="003D4A1E">
        <w:rPr>
          <w:b/>
          <w:sz w:val="21"/>
          <w:szCs w:val="21"/>
        </w:rPr>
        <w:t xml:space="preserve"> </w:t>
      </w:r>
      <w:r w:rsidRPr="003D4A1E">
        <w:rPr>
          <w:b/>
          <w:vertAlign w:val="superscript"/>
        </w:rPr>
        <w:t>®</w:t>
      </w:r>
      <w:r w:rsidR="003C0CC1">
        <w:rPr>
          <w:b/>
          <w:vertAlign w:val="superscript"/>
        </w:rPr>
        <w:t xml:space="preserve">         </w:t>
      </w:r>
      <w:r w:rsidR="003C0CC1">
        <w:rPr>
          <w:b/>
          <w:sz w:val="21"/>
          <w:szCs w:val="21"/>
        </w:rPr>
        <w:t xml:space="preserve">c) </w:t>
      </w:r>
      <w:r w:rsidR="003C0CC1" w:rsidRPr="00175936">
        <w:rPr>
          <w:b/>
          <w:sz w:val="21"/>
          <w:szCs w:val="21"/>
        </w:rPr>
        <w:t>Essences of the Ancient Civilizations</w:t>
      </w:r>
      <w:r w:rsidR="003C0CC1">
        <w:rPr>
          <w:b/>
          <w:sz w:val="21"/>
          <w:szCs w:val="21"/>
        </w:rPr>
        <w:t xml:space="preserve"> </w:t>
      </w:r>
      <w:r w:rsidR="003C0CC1" w:rsidRPr="003D4A1E">
        <w:rPr>
          <w:b/>
          <w:vertAlign w:val="superscript"/>
        </w:rPr>
        <w:t>®</w:t>
      </w:r>
      <w:r w:rsidRPr="00133FB0">
        <w:rPr>
          <w:b/>
          <w:sz w:val="21"/>
          <w:szCs w:val="21"/>
        </w:rPr>
        <w:br/>
      </w:r>
      <w:r w:rsidRPr="00280DF5">
        <w:rPr>
          <w:b/>
          <w:sz w:val="8"/>
          <w:szCs w:val="8"/>
        </w:rPr>
        <w:t xml:space="preserve">            </w:t>
      </w:r>
      <w:r w:rsidRPr="00280DF5">
        <w:rPr>
          <w:b/>
          <w:sz w:val="8"/>
          <w:szCs w:val="8"/>
        </w:rPr>
        <w:tab/>
      </w:r>
      <w:r w:rsidRPr="00280DF5">
        <w:rPr>
          <w:b/>
          <w:sz w:val="8"/>
          <w:szCs w:val="8"/>
        </w:rPr>
        <w:tab/>
      </w:r>
      <w:r w:rsidRPr="00280DF5">
        <w:rPr>
          <w:b/>
          <w:sz w:val="8"/>
          <w:szCs w:val="8"/>
        </w:rPr>
        <w:tab/>
      </w:r>
      <w:r w:rsidRPr="00280DF5">
        <w:rPr>
          <w:b/>
          <w:sz w:val="8"/>
          <w:szCs w:val="8"/>
        </w:rPr>
        <w:tab/>
        <w:t xml:space="preserve">             </w:t>
      </w:r>
    </w:p>
    <w:p w14:paraId="2A323E08" w14:textId="4CA031F6" w:rsidR="005321BD" w:rsidRPr="00A27C33" w:rsidRDefault="005321BD" w:rsidP="005321BD">
      <w:pPr>
        <w:spacing w:after="120"/>
        <w:rPr>
          <w:b/>
          <w:sz w:val="22"/>
          <w:szCs w:val="22"/>
          <w:lang w:val="en-US"/>
        </w:rPr>
      </w:pPr>
      <w:r w:rsidRPr="00175936">
        <w:rPr>
          <w:sz w:val="21"/>
          <w:szCs w:val="21"/>
        </w:rPr>
        <w:tab/>
      </w:r>
      <w:r w:rsidRPr="00175936">
        <w:rPr>
          <w:sz w:val="21"/>
          <w:szCs w:val="21"/>
        </w:rPr>
        <w:tab/>
        <w:t xml:space="preserve"> </w:t>
      </w:r>
      <w:r w:rsidRPr="00175936">
        <w:rPr>
          <w:sz w:val="21"/>
          <w:szCs w:val="21"/>
        </w:rPr>
        <w:tab/>
      </w:r>
      <w:r>
        <w:rPr>
          <w:sz w:val="21"/>
          <w:szCs w:val="21"/>
        </w:rPr>
        <w:tab/>
      </w:r>
      <w:r>
        <w:rPr>
          <w:sz w:val="21"/>
          <w:szCs w:val="21"/>
        </w:rPr>
        <w:tab/>
      </w:r>
      <w:r w:rsidR="006A23A4">
        <w:rPr>
          <w:sz w:val="21"/>
          <w:szCs w:val="21"/>
        </w:rPr>
        <w:t xml:space="preserve">              </w:t>
      </w:r>
      <w:r w:rsidR="00212E49">
        <w:rPr>
          <w:sz w:val="21"/>
          <w:szCs w:val="21"/>
        </w:rPr>
        <w:t xml:space="preserve">                             </w:t>
      </w:r>
      <w:r w:rsidRPr="00A27C33">
        <w:rPr>
          <w:b/>
          <w:sz w:val="21"/>
          <w:szCs w:val="21"/>
        </w:rPr>
        <w:t xml:space="preserve">d)  </w:t>
      </w:r>
      <w:r w:rsidRPr="00A27C33">
        <w:rPr>
          <w:b/>
          <w:sz w:val="22"/>
          <w:szCs w:val="22"/>
          <w:lang w:val="en-US"/>
        </w:rPr>
        <w:t xml:space="preserve">Other Cheironia </w:t>
      </w:r>
      <w:r>
        <w:rPr>
          <w:b/>
          <w:sz w:val="22"/>
          <w:szCs w:val="22"/>
          <w:lang w:val="en-US"/>
        </w:rPr>
        <w:t>T</w:t>
      </w:r>
      <w:r w:rsidRPr="00A27C33">
        <w:rPr>
          <w:b/>
          <w:sz w:val="22"/>
          <w:szCs w:val="22"/>
          <w:lang w:val="en-US"/>
        </w:rPr>
        <w:t xml:space="preserve">rade </w:t>
      </w:r>
      <w:r>
        <w:rPr>
          <w:b/>
          <w:sz w:val="22"/>
          <w:szCs w:val="22"/>
          <w:lang w:val="en-US"/>
        </w:rPr>
        <w:t>M</w:t>
      </w:r>
      <w:r w:rsidRPr="00A27C33">
        <w:rPr>
          <w:b/>
          <w:sz w:val="22"/>
          <w:szCs w:val="22"/>
          <w:lang w:val="en-US"/>
        </w:rPr>
        <w:t>arks:</w:t>
      </w:r>
    </w:p>
    <w:p w14:paraId="6482931E" w14:textId="77777777" w:rsidR="005321BD" w:rsidRPr="00A27C33"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Aeolian Essences ™</w:t>
      </w:r>
    </w:p>
    <w:p w14:paraId="0052DA6B" w14:textId="77777777" w:rsidR="005321BD" w:rsidRPr="00A27C33"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 xml:space="preserve">AESC </w:t>
      </w:r>
      <w:r>
        <w:rPr>
          <w:b/>
          <w:sz w:val="22"/>
          <w:szCs w:val="22"/>
          <w:lang w:val="en-US"/>
        </w:rPr>
        <w:t>Simple</w:t>
      </w:r>
      <w:r w:rsidRPr="00A27C33">
        <w:rPr>
          <w:b/>
          <w:sz w:val="22"/>
          <w:szCs w:val="22"/>
          <w:lang w:val="en-US"/>
        </w:rPr>
        <w:t>s ™</w:t>
      </w:r>
    </w:p>
    <w:p w14:paraId="0591D94C" w14:textId="77777777" w:rsidR="005321BD"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Chiron Classic Essences ™</w:t>
      </w:r>
    </w:p>
    <w:p w14:paraId="787D38D8" w14:textId="77777777" w:rsidR="005321BD" w:rsidRPr="00A27C33" w:rsidRDefault="005321BD" w:rsidP="00212E49">
      <w:pPr>
        <w:ind w:right="-1"/>
        <w:rPr>
          <w:b/>
          <w:sz w:val="22"/>
          <w:szCs w:val="22"/>
          <w:lang w:val="en-US"/>
        </w:rPr>
      </w:pPr>
    </w:p>
    <w:p w14:paraId="76FABF96" w14:textId="77777777" w:rsidR="005321BD" w:rsidRDefault="005321BD" w:rsidP="005321BD">
      <w:pPr>
        <w:spacing w:after="120"/>
        <w:rPr>
          <w:sz w:val="22"/>
          <w:szCs w:val="22"/>
        </w:rPr>
      </w:pPr>
      <w:r>
        <w:rPr>
          <w:sz w:val="21"/>
          <w:szCs w:val="21"/>
        </w:rPr>
        <w:t>S</w:t>
      </w:r>
      <w:r w:rsidRPr="00175936">
        <w:rPr>
          <w:sz w:val="21"/>
          <w:szCs w:val="21"/>
        </w:rPr>
        <w:t>igned: __________________________________________</w:t>
      </w:r>
      <w:r w:rsidRPr="00175936">
        <w:rPr>
          <w:sz w:val="21"/>
          <w:szCs w:val="21"/>
        </w:rPr>
        <w:tab/>
      </w:r>
      <w:r>
        <w:rPr>
          <w:sz w:val="21"/>
          <w:szCs w:val="21"/>
        </w:rPr>
        <w:t xml:space="preserve">       </w:t>
      </w:r>
      <w:r w:rsidRPr="00175936">
        <w:rPr>
          <w:sz w:val="21"/>
          <w:szCs w:val="21"/>
        </w:rPr>
        <w:t>Date: __________________________</w:t>
      </w:r>
    </w:p>
    <w:p w14:paraId="0C94C6EB" w14:textId="77777777" w:rsidR="005321BD" w:rsidRDefault="005321BD">
      <w:pPr>
        <w:pStyle w:val="BodyText"/>
        <w:kinsoku w:val="0"/>
        <w:overflowPunct w:val="0"/>
        <w:spacing w:before="2"/>
        <w:ind w:left="2590"/>
        <w:rPr>
          <w:i/>
          <w:iCs/>
          <w:sz w:val="18"/>
          <w:szCs w:val="18"/>
        </w:rPr>
        <w:sectPr w:rsidR="005321BD">
          <w:pgSz w:w="11910" w:h="16840"/>
          <w:pgMar w:top="560" w:right="340" w:bottom="780" w:left="340" w:header="0" w:footer="592" w:gutter="0"/>
          <w:cols w:space="720" w:equalWidth="0">
            <w:col w:w="11230"/>
          </w:cols>
          <w:noEndnote/>
        </w:sectPr>
      </w:pPr>
    </w:p>
    <w:p w14:paraId="429FEEBA" w14:textId="77777777" w:rsidR="00865025" w:rsidRDefault="00865025">
      <w:pPr>
        <w:pStyle w:val="BodyText"/>
        <w:kinsoku w:val="0"/>
        <w:overflowPunct w:val="0"/>
        <w:ind w:left="128"/>
        <w:rPr>
          <w:spacing w:val="-49"/>
          <w:sz w:val="20"/>
          <w:szCs w:val="20"/>
        </w:rPr>
      </w:pPr>
      <w:r>
        <w:rPr>
          <w:rFonts w:ascii="Times New Roman" w:hAnsi="Times New Roman" w:cs="Times New Roman"/>
          <w:spacing w:val="-49"/>
          <w:sz w:val="20"/>
          <w:szCs w:val="20"/>
        </w:rPr>
        <w:lastRenderedPageBreak/>
        <w:t xml:space="preserve"> </w:t>
      </w:r>
    </w:p>
    <w:p w14:paraId="0C9628BF" w14:textId="77777777" w:rsidR="00865025" w:rsidRDefault="0012357B" w:rsidP="00CB5266">
      <w:pPr>
        <w:pStyle w:val="Heading1"/>
        <w:kinsoku w:val="0"/>
        <w:overflowPunct w:val="0"/>
        <w:spacing w:before="113"/>
        <w:ind w:left="3096" w:right="3141"/>
        <w:jc w:val="center"/>
        <w:rPr>
          <w:color w:val="FFFFFF"/>
        </w:rPr>
      </w:pPr>
      <w:r>
        <w:rPr>
          <w:noProof/>
        </w:rPr>
        <mc:AlternateContent>
          <mc:Choice Requires="wpg">
            <w:drawing>
              <wp:anchor distT="0" distB="0" distL="114300" distR="114300" simplePos="0" relativeHeight="251666944" behindDoc="1" locked="0" layoutInCell="0" allowOverlap="1" wp14:anchorId="61503205" wp14:editId="76065761">
                <wp:simplePos x="0" y="0"/>
                <wp:positionH relativeFrom="page">
                  <wp:posOffset>63500</wp:posOffset>
                </wp:positionH>
                <wp:positionV relativeFrom="paragraph">
                  <wp:posOffset>42545</wp:posOffset>
                </wp:positionV>
                <wp:extent cx="10906760" cy="5613400"/>
                <wp:effectExtent l="0" t="0" r="27940" b="25400"/>
                <wp:wrapNone/>
                <wp:docPr id="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06760" cy="5613400"/>
                          <a:chOff x="442" y="120"/>
                          <a:chExt cx="11105" cy="7692"/>
                        </a:xfrm>
                      </wpg:grpSpPr>
                      <wps:wsp>
                        <wps:cNvPr id="4" name="Freeform 50"/>
                        <wps:cNvSpPr>
                          <a:spLocks/>
                        </wps:cNvSpPr>
                        <wps:spPr bwMode="auto">
                          <a:xfrm>
                            <a:off x="497" y="154"/>
                            <a:ext cx="11019" cy="363"/>
                          </a:xfrm>
                          <a:custGeom>
                            <a:avLst/>
                            <a:gdLst>
                              <a:gd name="T0" fmla="*/ 0 w 11019"/>
                              <a:gd name="T1" fmla="*/ 362 h 363"/>
                              <a:gd name="T2" fmla="*/ 11018 w 11019"/>
                              <a:gd name="T3" fmla="*/ 362 h 363"/>
                              <a:gd name="T4" fmla="*/ 11018 w 11019"/>
                              <a:gd name="T5" fmla="*/ 0 h 363"/>
                              <a:gd name="T6" fmla="*/ 0 w 11019"/>
                              <a:gd name="T7" fmla="*/ 0 h 363"/>
                              <a:gd name="T8" fmla="*/ 0 w 11019"/>
                              <a:gd name="T9" fmla="*/ 362 h 363"/>
                            </a:gdLst>
                            <a:ahLst/>
                            <a:cxnLst>
                              <a:cxn ang="0">
                                <a:pos x="T0" y="T1"/>
                              </a:cxn>
                              <a:cxn ang="0">
                                <a:pos x="T2" y="T3"/>
                              </a:cxn>
                              <a:cxn ang="0">
                                <a:pos x="T4" y="T5"/>
                              </a:cxn>
                              <a:cxn ang="0">
                                <a:pos x="T6" y="T7"/>
                              </a:cxn>
                              <a:cxn ang="0">
                                <a:pos x="T8" y="T9"/>
                              </a:cxn>
                            </a:cxnLst>
                            <a:rect l="0" t="0" r="r" b="b"/>
                            <a:pathLst>
                              <a:path w="11019" h="363">
                                <a:moveTo>
                                  <a:pt x="0" y="362"/>
                                </a:moveTo>
                                <a:lnTo>
                                  <a:pt x="11018" y="362"/>
                                </a:lnTo>
                                <a:lnTo>
                                  <a:pt x="11018" y="0"/>
                                </a:lnTo>
                                <a:lnTo>
                                  <a:pt x="0" y="0"/>
                                </a:lnTo>
                                <a:lnTo>
                                  <a:pt x="0" y="362"/>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1"/>
                        <wps:cNvSpPr>
                          <a:spLocks/>
                        </wps:cNvSpPr>
                        <wps:spPr bwMode="auto">
                          <a:xfrm>
                            <a:off x="458" y="150"/>
                            <a:ext cx="11019" cy="20"/>
                          </a:xfrm>
                          <a:custGeom>
                            <a:avLst/>
                            <a:gdLst>
                              <a:gd name="T0" fmla="*/ 0 w 11019"/>
                              <a:gd name="T1" fmla="*/ 0 h 20"/>
                              <a:gd name="T2" fmla="*/ 11018 w 11019"/>
                              <a:gd name="T3" fmla="*/ 0 h 20"/>
                            </a:gdLst>
                            <a:ahLst/>
                            <a:cxnLst>
                              <a:cxn ang="0">
                                <a:pos x="T0" y="T1"/>
                              </a:cxn>
                              <a:cxn ang="0">
                                <a:pos x="T2" y="T3"/>
                              </a:cxn>
                            </a:cxnLst>
                            <a:rect l="0" t="0" r="r" b="b"/>
                            <a:pathLst>
                              <a:path w="11019" h="20">
                                <a:moveTo>
                                  <a:pt x="0" y="0"/>
                                </a:moveTo>
                                <a:lnTo>
                                  <a:pt x="1101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2"/>
                        <wps:cNvSpPr>
                          <a:spLocks/>
                        </wps:cNvSpPr>
                        <wps:spPr bwMode="auto">
                          <a:xfrm>
                            <a:off x="458" y="522"/>
                            <a:ext cx="11019" cy="20"/>
                          </a:xfrm>
                          <a:custGeom>
                            <a:avLst/>
                            <a:gdLst>
                              <a:gd name="T0" fmla="*/ 0 w 11019"/>
                              <a:gd name="T1" fmla="*/ 0 h 20"/>
                              <a:gd name="T2" fmla="*/ 11018 w 11019"/>
                              <a:gd name="T3" fmla="*/ 0 h 20"/>
                            </a:gdLst>
                            <a:ahLst/>
                            <a:cxnLst>
                              <a:cxn ang="0">
                                <a:pos x="T0" y="T1"/>
                              </a:cxn>
                              <a:cxn ang="0">
                                <a:pos x="T2" y="T3"/>
                              </a:cxn>
                            </a:cxnLst>
                            <a:rect l="0" t="0" r="r" b="b"/>
                            <a:pathLst>
                              <a:path w="11019" h="20">
                                <a:moveTo>
                                  <a:pt x="0" y="0"/>
                                </a:moveTo>
                                <a:lnTo>
                                  <a:pt x="1101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53"/>
                        <wps:cNvSpPr>
                          <a:spLocks/>
                        </wps:cNvSpPr>
                        <wps:spPr bwMode="auto">
                          <a:xfrm>
                            <a:off x="453" y="145"/>
                            <a:ext cx="20" cy="382"/>
                          </a:xfrm>
                          <a:custGeom>
                            <a:avLst/>
                            <a:gdLst>
                              <a:gd name="T0" fmla="*/ 0 w 20"/>
                              <a:gd name="T1" fmla="*/ 0 h 382"/>
                              <a:gd name="T2" fmla="*/ 0 w 20"/>
                              <a:gd name="T3" fmla="*/ 381 h 382"/>
                            </a:gdLst>
                            <a:ahLst/>
                            <a:cxnLst>
                              <a:cxn ang="0">
                                <a:pos x="T0" y="T1"/>
                              </a:cxn>
                              <a:cxn ang="0">
                                <a:pos x="T2" y="T3"/>
                              </a:cxn>
                            </a:cxnLst>
                            <a:rect l="0" t="0" r="r" b="b"/>
                            <a:pathLst>
                              <a:path w="20" h="382">
                                <a:moveTo>
                                  <a:pt x="0" y="0"/>
                                </a:moveTo>
                                <a:lnTo>
                                  <a:pt x="0" y="38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4"/>
                        <wps:cNvSpPr>
                          <a:spLocks/>
                        </wps:cNvSpPr>
                        <wps:spPr bwMode="auto">
                          <a:xfrm>
                            <a:off x="11481" y="145"/>
                            <a:ext cx="20" cy="382"/>
                          </a:xfrm>
                          <a:custGeom>
                            <a:avLst/>
                            <a:gdLst>
                              <a:gd name="T0" fmla="*/ 0 w 20"/>
                              <a:gd name="T1" fmla="*/ 0 h 382"/>
                              <a:gd name="T2" fmla="*/ 0 w 20"/>
                              <a:gd name="T3" fmla="*/ 381 h 382"/>
                            </a:gdLst>
                            <a:ahLst/>
                            <a:cxnLst>
                              <a:cxn ang="0">
                                <a:pos x="T0" y="T1"/>
                              </a:cxn>
                              <a:cxn ang="0">
                                <a:pos x="T2" y="T3"/>
                              </a:cxn>
                            </a:cxnLst>
                            <a:rect l="0" t="0" r="r" b="b"/>
                            <a:pathLst>
                              <a:path w="20" h="382">
                                <a:moveTo>
                                  <a:pt x="0" y="0"/>
                                </a:moveTo>
                                <a:lnTo>
                                  <a:pt x="0" y="38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55"/>
                        <wps:cNvSpPr>
                          <a:spLocks/>
                        </wps:cNvSpPr>
                        <wps:spPr bwMode="auto">
                          <a:xfrm>
                            <a:off x="442" y="120"/>
                            <a:ext cx="11105" cy="7692"/>
                          </a:xfrm>
                          <a:custGeom>
                            <a:avLst/>
                            <a:gdLst>
                              <a:gd name="T0" fmla="*/ 0 w 11105"/>
                              <a:gd name="T1" fmla="*/ 7692 h 7692"/>
                              <a:gd name="T2" fmla="*/ 11105 w 11105"/>
                              <a:gd name="T3" fmla="*/ 7692 h 7692"/>
                              <a:gd name="T4" fmla="*/ 11105 w 11105"/>
                              <a:gd name="T5" fmla="*/ 0 h 7692"/>
                              <a:gd name="T6" fmla="*/ 0 w 11105"/>
                              <a:gd name="T7" fmla="*/ 0 h 7692"/>
                              <a:gd name="T8" fmla="*/ 0 w 11105"/>
                              <a:gd name="T9" fmla="*/ 7692 h 7692"/>
                            </a:gdLst>
                            <a:ahLst/>
                            <a:cxnLst>
                              <a:cxn ang="0">
                                <a:pos x="T0" y="T1"/>
                              </a:cxn>
                              <a:cxn ang="0">
                                <a:pos x="T2" y="T3"/>
                              </a:cxn>
                              <a:cxn ang="0">
                                <a:pos x="T4" y="T5"/>
                              </a:cxn>
                              <a:cxn ang="0">
                                <a:pos x="T6" y="T7"/>
                              </a:cxn>
                              <a:cxn ang="0">
                                <a:pos x="T8" y="T9"/>
                              </a:cxn>
                            </a:cxnLst>
                            <a:rect l="0" t="0" r="r" b="b"/>
                            <a:pathLst>
                              <a:path w="11105" h="7692">
                                <a:moveTo>
                                  <a:pt x="0" y="7692"/>
                                </a:moveTo>
                                <a:lnTo>
                                  <a:pt x="11105" y="7692"/>
                                </a:lnTo>
                                <a:lnTo>
                                  <a:pt x="11105" y="0"/>
                                </a:lnTo>
                                <a:lnTo>
                                  <a:pt x="0" y="0"/>
                                </a:lnTo>
                                <a:lnTo>
                                  <a:pt x="0" y="7692"/>
                                </a:lnTo>
                                <a:close/>
                              </a:path>
                            </a:pathLst>
                          </a:custGeom>
                          <a:noFill/>
                          <a:ln w="9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8DC578" id="Group 49" o:spid="_x0000_s1026" style="position:absolute;margin-left:5pt;margin-top:3.35pt;width:858.8pt;height:442pt;z-index:-251649536;mso-position-horizontal-relative:page" coordorigin="442,120" coordsize="11105,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" o:allowincell="f">
                <v:shape id="Freeform 50" o:spid="_x0000_s1027" style="position:absolute;left:497;top:154;width:11019;height:363;visibility:visible;mso-wrap-style:square;v-text-anchor:top" coordsize="11019,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" path="m,362r11018,l11018,,,,,362xe" fillcolor="green" stroked="f">
                  <v:path arrowok="t" o:connecttype="custom" o:connectlocs="0,362;11018,362;11018,0;0,0;0,362" o:connectangles="0,0,0,0,0"/>
                </v:shape>
                <v:shape id="Freeform 51" o:spid="_x0000_s1028" style="position:absolute;left:458;top:150;width:11019;height:20;visibility:visible;mso-wrap-style:square;v-text-anchor:top" coordsize="11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" path="m,l11018,e" filled="f" strokeweight=".48pt">
                  <v:path arrowok="t" o:connecttype="custom" o:connectlocs="0,0;11018,0" o:connectangles="0,0"/>
                </v:shape>
                <v:shape id="Freeform 52" o:spid="_x0000_s1029" style="position:absolute;left:458;top:522;width:11019;height:20;visibility:visible;mso-wrap-style:square;v-text-anchor:top" coordsize="11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" path="m,l11018,e" filled="f" strokeweight=".48pt">
                  <v:path arrowok="t" o:connecttype="custom" o:connectlocs="0,0;11018,0" o:connectangles="0,0"/>
                </v:shape>
                <v:shape id="Freeform 53" o:spid="_x0000_s1030" style="position:absolute;left:453;top:145;width:20;height:382;visibility:visible;mso-wrap-style:square;v-text-anchor:top" coordsize="2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" path="m,l,381e" filled="f" strokeweight=".48pt">
                  <v:path arrowok="t" o:connecttype="custom" o:connectlocs="0,0;0,381" o:connectangles="0,0"/>
                </v:shape>
                <v:shape id="Freeform 54" o:spid="_x0000_s1031" style="position:absolute;left:11481;top:145;width:20;height:382;visibility:visible;mso-wrap-style:square;v-text-anchor:top" coordsize="2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" path="m,l,381e" filled="f" strokeweight=".16931mm">
                  <v:path arrowok="t" o:connecttype="custom" o:connectlocs="0,0;0,381" o:connectangles="0,0"/>
                </v:shape>
                <v:shape id="Freeform 55" o:spid="_x0000_s1032" style="position:absolute;left:442;top:120;width:11105;height:7692;visibility:visible;mso-wrap-style:square;v-text-anchor:top" coordsize="11105,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" path="m,7692r11105,l11105,,,,,7692xe" filled="f" strokeweight=".26456mm">
                  <v:path arrowok="t" o:connecttype="custom" o:connectlocs="0,7692;11105,7692;11105,0;0,0;0,7692" o:connectangles="0,0,0,0,0"/>
                </v:shape>
                <w10:wrap anchorx="page"/>
              </v:group>
            </w:pict>
          </mc:Fallback>
        </mc:AlternateContent>
      </w:r>
      <w:r w:rsidR="00865025">
        <w:rPr>
          <w:color w:val="FFFFFF"/>
        </w:rPr>
        <w:t>PAYMENT DETAILS</w:t>
      </w:r>
    </w:p>
    <w:p w14:paraId="77A5CC53" w14:textId="7EA1BC95" w:rsidR="00C77449" w:rsidRDefault="009D2B1C" w:rsidP="009D2B1C">
      <w:pPr>
        <w:pStyle w:val="BodyText"/>
        <w:kinsoku w:val="0"/>
        <w:overflowPunct w:val="0"/>
        <w:spacing w:before="93" w:after="120"/>
        <w:ind w:left="720"/>
        <w:rPr>
          <w:b/>
          <w:bCs/>
          <w:sz w:val="20"/>
          <w:szCs w:val="20"/>
          <w:u w:val="thick" w:color="000000"/>
        </w:rPr>
      </w:pPr>
      <w:r>
        <w:rPr>
          <w:b/>
          <w:bCs/>
          <w:sz w:val="20"/>
          <w:szCs w:val="20"/>
          <w:u w:val="thick" w:color="000000"/>
        </w:rPr>
        <w:br/>
      </w:r>
      <w:r w:rsidR="00865025">
        <w:rPr>
          <w:b/>
          <w:bCs/>
          <w:sz w:val="20"/>
          <w:szCs w:val="20"/>
          <w:u w:val="thick" w:color="000000"/>
        </w:rPr>
        <w:t>PAYMENT IS REQUIRED AT TIME OF APPLICATION</w:t>
      </w:r>
    </w:p>
    <w:p w14:paraId="4D5ED968" w14:textId="77777777" w:rsidR="00DF171B" w:rsidRDefault="00D742F6" w:rsidP="00D03B0C">
      <w:pPr>
        <w:pStyle w:val="BodyText"/>
        <w:kinsoku w:val="0"/>
        <w:overflowPunct w:val="0"/>
        <w:spacing w:before="93"/>
        <w:ind w:firstLine="720"/>
        <w:rPr>
          <w:b/>
          <w:bCs/>
          <w:i/>
          <w:iCs/>
          <w:sz w:val="19"/>
          <w:szCs w:val="19"/>
          <w:u w:val="single" w:color="000000"/>
        </w:rPr>
      </w:pPr>
      <w:r>
        <w:rPr>
          <w:b/>
          <w:bCs/>
          <w:i/>
          <w:iCs/>
          <w:sz w:val="19"/>
          <w:szCs w:val="19"/>
          <w:u w:val="single" w:color="000000"/>
        </w:rPr>
        <w:t>ALL PAYMENTS MUST BE IN AUSTRALIAN CURRENCY.</w:t>
      </w:r>
    </w:p>
    <w:p w14:paraId="4AC739E8" w14:textId="4C6A58D5" w:rsidR="00DF171B" w:rsidRPr="00DF171B" w:rsidRDefault="00DF171B" w:rsidP="00DF171B">
      <w:pPr>
        <w:pStyle w:val="BodyText"/>
        <w:kinsoku w:val="0"/>
        <w:overflowPunct w:val="0"/>
        <w:rPr>
          <w:i/>
          <w:iCs/>
          <w:sz w:val="18"/>
          <w:szCs w:val="18"/>
        </w:rPr>
      </w:pPr>
      <w:r>
        <w:rPr>
          <w:i/>
          <w:iCs/>
          <w:sz w:val="18"/>
          <w:szCs w:val="18"/>
        </w:rPr>
        <w:t xml:space="preserve">       </w:t>
      </w:r>
      <w:r>
        <w:rPr>
          <w:i/>
          <w:iCs/>
          <w:sz w:val="18"/>
          <w:szCs w:val="18"/>
        </w:rPr>
        <w:tab/>
      </w:r>
      <w:r w:rsidR="00D03B0C">
        <w:rPr>
          <w:i/>
          <w:iCs/>
          <w:sz w:val="18"/>
          <w:szCs w:val="18"/>
        </w:rPr>
        <w:t xml:space="preserve">   </w:t>
      </w:r>
      <w:r w:rsidRPr="00DF171B">
        <w:rPr>
          <w:i/>
          <w:iCs/>
          <w:sz w:val="18"/>
          <w:szCs w:val="18"/>
        </w:rPr>
        <w:t>(GST is NOT included - I.A.C.H.I. is not registered for GST)</w:t>
      </w:r>
    </w:p>
    <w:p w14:paraId="2E9C7B0C" w14:textId="70ECCD82" w:rsidR="00D742F6" w:rsidRPr="00712EAA" w:rsidRDefault="00D742F6" w:rsidP="00DF171B">
      <w:pPr>
        <w:pStyle w:val="BodyText"/>
        <w:kinsoku w:val="0"/>
        <w:overflowPunct w:val="0"/>
        <w:ind w:left="3170"/>
        <w:rPr>
          <w:b/>
          <w:bCs/>
          <w:i/>
          <w:iCs/>
          <w:sz w:val="12"/>
          <w:szCs w:val="12"/>
        </w:rPr>
      </w:pPr>
    </w:p>
    <w:p w14:paraId="44294E9B" w14:textId="2384986D" w:rsidR="00865025" w:rsidRDefault="00865025" w:rsidP="00DF171B">
      <w:pPr>
        <w:pStyle w:val="BodyText"/>
        <w:kinsoku w:val="0"/>
        <w:overflowPunct w:val="0"/>
        <w:spacing w:before="118"/>
        <w:ind w:left="284" w:right="3144"/>
        <w:rPr>
          <w:i/>
          <w:iCs/>
          <w:sz w:val="20"/>
          <w:szCs w:val="20"/>
        </w:rPr>
      </w:pPr>
      <w:r>
        <w:rPr>
          <w:i/>
          <w:iCs/>
          <w:sz w:val="20"/>
          <w:szCs w:val="20"/>
        </w:rPr>
        <w:t>Full membership year runs from 1</w:t>
      </w:r>
      <w:proofErr w:type="spellStart"/>
      <w:r w:rsidR="00814ED0">
        <w:rPr>
          <w:i/>
          <w:iCs/>
          <w:position w:val="6"/>
          <w:sz w:val="13"/>
          <w:szCs w:val="13"/>
        </w:rPr>
        <w:t>st</w:t>
      </w:r>
      <w:proofErr w:type="spellEnd"/>
      <w:r w:rsidR="00814ED0">
        <w:rPr>
          <w:i/>
          <w:iCs/>
          <w:position w:val="6"/>
          <w:sz w:val="13"/>
          <w:szCs w:val="13"/>
        </w:rPr>
        <w:t xml:space="preserve"> </w:t>
      </w:r>
      <w:r>
        <w:rPr>
          <w:i/>
          <w:iCs/>
          <w:sz w:val="20"/>
          <w:szCs w:val="20"/>
        </w:rPr>
        <w:t>July - 30</w:t>
      </w:r>
      <w:proofErr w:type="spellStart"/>
      <w:r>
        <w:rPr>
          <w:i/>
          <w:iCs/>
          <w:position w:val="6"/>
          <w:sz w:val="13"/>
          <w:szCs w:val="13"/>
        </w:rPr>
        <w:t>th</w:t>
      </w:r>
      <w:proofErr w:type="spellEnd"/>
      <w:r>
        <w:rPr>
          <w:i/>
          <w:iCs/>
          <w:position w:val="6"/>
          <w:sz w:val="13"/>
          <w:szCs w:val="13"/>
        </w:rPr>
        <w:t xml:space="preserve"> </w:t>
      </w:r>
      <w:r>
        <w:rPr>
          <w:i/>
          <w:iCs/>
          <w:sz w:val="20"/>
          <w:szCs w:val="20"/>
        </w:rPr>
        <w:t>June</w:t>
      </w:r>
      <w:r w:rsidR="00663067">
        <w:rPr>
          <w:i/>
          <w:iCs/>
          <w:sz w:val="20"/>
          <w:szCs w:val="20"/>
        </w:rPr>
        <w:br/>
      </w:r>
    </w:p>
    <w:p w14:paraId="6A7796B1" w14:textId="48A18286" w:rsidR="00DF171B" w:rsidRDefault="00DF171B" w:rsidP="00DF171B">
      <w:pPr>
        <w:pStyle w:val="BodyText"/>
        <w:kinsoku w:val="0"/>
        <w:overflowPunct w:val="0"/>
        <w:spacing w:before="118"/>
        <w:ind w:left="284" w:right="3144"/>
        <w:rPr>
          <w:i/>
          <w:iCs/>
          <w:sz w:val="20"/>
          <w:szCs w:val="20"/>
        </w:rPr>
      </w:pPr>
      <w:r w:rsidRPr="00A11BF4">
        <w:rPr>
          <w:b/>
          <w:bCs/>
          <w:sz w:val="20"/>
          <w:szCs w:val="20"/>
          <w:u w:val="single" w:color="000000"/>
        </w:rPr>
        <w:t>FEES</w:t>
      </w:r>
      <w:r>
        <w:rPr>
          <w:b/>
          <w:bCs/>
          <w:sz w:val="20"/>
          <w:szCs w:val="20"/>
        </w:rPr>
        <w:t xml:space="preserve">:  </w:t>
      </w:r>
    </w:p>
    <w:p w14:paraId="7FB96294" w14:textId="77777777" w:rsidR="00865025" w:rsidRPr="00A11BF4" w:rsidRDefault="00865025" w:rsidP="00DF171B">
      <w:pPr>
        <w:pStyle w:val="BodyText"/>
        <w:kinsoku w:val="0"/>
        <w:overflowPunct w:val="0"/>
        <w:spacing w:before="137"/>
        <w:ind w:left="284"/>
        <w:rPr>
          <w:b/>
          <w:bCs/>
          <w:sz w:val="20"/>
          <w:szCs w:val="20"/>
          <w:u w:val="single"/>
        </w:rPr>
      </w:pPr>
      <w:r w:rsidRPr="00A11BF4">
        <w:rPr>
          <w:b/>
          <w:bCs/>
          <w:sz w:val="20"/>
          <w:szCs w:val="20"/>
          <w:u w:val="single" w:color="000000"/>
        </w:rPr>
        <w:t>Tick which one applies:</w:t>
      </w:r>
    </w:p>
    <w:p w14:paraId="0607B28B"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AUD $150.00 for Professional membership,</w:t>
      </w:r>
      <w:r>
        <w:rPr>
          <w:b/>
          <w:bCs/>
          <w:spacing w:val="-8"/>
          <w:sz w:val="20"/>
          <w:szCs w:val="20"/>
        </w:rPr>
        <w:t xml:space="preserve"> </w:t>
      </w:r>
      <w:r>
        <w:rPr>
          <w:b/>
          <w:bCs/>
          <w:sz w:val="20"/>
          <w:szCs w:val="20"/>
        </w:rPr>
        <w:t>or</w:t>
      </w:r>
      <w:r w:rsidR="0012357B">
        <w:rPr>
          <w:b/>
          <w:bCs/>
          <w:sz w:val="20"/>
          <w:szCs w:val="20"/>
        </w:rPr>
        <w:br/>
      </w:r>
    </w:p>
    <w:p w14:paraId="70592BD3"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 xml:space="preserve">AUD $92.00 </w:t>
      </w:r>
      <w:r w:rsidRPr="00A11BF4">
        <w:rPr>
          <w:b/>
          <w:bCs/>
          <w:sz w:val="20"/>
          <w:szCs w:val="20"/>
          <w:u w:val="single" w:color="000000"/>
        </w:rPr>
        <w:t>UPGRADE</w:t>
      </w:r>
      <w:r>
        <w:rPr>
          <w:b/>
          <w:bCs/>
          <w:sz w:val="20"/>
          <w:szCs w:val="20"/>
        </w:rPr>
        <w:t xml:space="preserve"> from current Non-Professional m/ship to Professional membership</w:t>
      </w:r>
      <w:r>
        <w:rPr>
          <w:b/>
          <w:bCs/>
          <w:spacing w:val="37"/>
          <w:sz w:val="20"/>
          <w:szCs w:val="20"/>
        </w:rPr>
        <w:t xml:space="preserve"> </w:t>
      </w:r>
      <w:r>
        <w:rPr>
          <w:b/>
          <w:bCs/>
          <w:sz w:val="20"/>
          <w:szCs w:val="20"/>
        </w:rPr>
        <w:t>or</w:t>
      </w:r>
      <w:r w:rsidR="0012357B">
        <w:rPr>
          <w:b/>
          <w:bCs/>
          <w:sz w:val="20"/>
          <w:szCs w:val="20"/>
        </w:rPr>
        <w:br/>
      </w:r>
    </w:p>
    <w:p w14:paraId="27F339BC"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 xml:space="preserve">AUD $118.00 </w:t>
      </w:r>
      <w:r w:rsidRPr="00A11BF4">
        <w:rPr>
          <w:b/>
          <w:bCs/>
          <w:sz w:val="20"/>
          <w:szCs w:val="20"/>
          <w:u w:val="single" w:color="000000"/>
        </w:rPr>
        <w:t>UPGRADE</w:t>
      </w:r>
      <w:r>
        <w:rPr>
          <w:b/>
          <w:bCs/>
          <w:sz w:val="20"/>
          <w:szCs w:val="20"/>
        </w:rPr>
        <w:t xml:space="preserve"> from current Associate membership to Professional</w:t>
      </w:r>
      <w:r>
        <w:rPr>
          <w:b/>
          <w:bCs/>
          <w:spacing w:val="-20"/>
          <w:sz w:val="20"/>
          <w:szCs w:val="20"/>
        </w:rPr>
        <w:t xml:space="preserve"> </w:t>
      </w:r>
      <w:r>
        <w:rPr>
          <w:b/>
          <w:bCs/>
          <w:sz w:val="20"/>
          <w:szCs w:val="20"/>
        </w:rPr>
        <w:t>membership</w:t>
      </w:r>
    </w:p>
    <w:p w14:paraId="38FAB358" w14:textId="77777777" w:rsidR="00865025" w:rsidRDefault="00865025" w:rsidP="00DF171B">
      <w:pPr>
        <w:pStyle w:val="BodyText"/>
        <w:kinsoku w:val="0"/>
        <w:overflowPunct w:val="0"/>
        <w:spacing w:before="2"/>
        <w:ind w:left="284"/>
        <w:rPr>
          <w:b/>
          <w:bCs/>
          <w:sz w:val="11"/>
          <w:szCs w:val="11"/>
        </w:rPr>
      </w:pPr>
    </w:p>
    <w:p w14:paraId="04BF0CD7" w14:textId="17EFDCAD" w:rsidR="00865025" w:rsidRDefault="00865025" w:rsidP="00DF171B">
      <w:pPr>
        <w:pStyle w:val="BodyText"/>
        <w:kinsoku w:val="0"/>
        <w:overflowPunct w:val="0"/>
        <w:spacing w:before="95"/>
        <w:ind w:left="284"/>
        <w:rPr>
          <w:i/>
          <w:iCs/>
          <w:sz w:val="20"/>
          <w:szCs w:val="20"/>
        </w:rPr>
      </w:pPr>
      <w:r w:rsidRPr="00A11BF4">
        <w:rPr>
          <w:b/>
          <w:bCs/>
          <w:sz w:val="20"/>
          <w:szCs w:val="20"/>
          <w:u w:val="single" w:color="000000"/>
        </w:rPr>
        <w:t>PRO-RATA FEES:</w:t>
      </w:r>
      <w:r>
        <w:rPr>
          <w:b/>
          <w:bCs/>
          <w:sz w:val="20"/>
          <w:szCs w:val="20"/>
        </w:rPr>
        <w:t xml:space="preserve"> </w:t>
      </w:r>
      <w:r w:rsidR="00CB5266" w:rsidRPr="00CB5266">
        <w:rPr>
          <w:bCs/>
          <w:i/>
          <w:sz w:val="20"/>
          <w:szCs w:val="20"/>
        </w:rPr>
        <w:t>(</w:t>
      </w:r>
      <w:r w:rsidR="00CB5266">
        <w:rPr>
          <w:bCs/>
          <w:i/>
          <w:sz w:val="20"/>
          <w:szCs w:val="20"/>
        </w:rPr>
        <w:t>T</w:t>
      </w:r>
      <w:r w:rsidR="00CB5266" w:rsidRPr="00CB5266">
        <w:rPr>
          <w:bCs/>
          <w:i/>
          <w:sz w:val="20"/>
          <w:szCs w:val="20"/>
        </w:rPr>
        <w:t>hose a</w:t>
      </w:r>
      <w:r>
        <w:rPr>
          <w:i/>
          <w:iCs/>
          <w:sz w:val="20"/>
          <w:szCs w:val="20"/>
        </w:rPr>
        <w:t>ppl</w:t>
      </w:r>
      <w:r w:rsidR="00CB5266">
        <w:rPr>
          <w:i/>
          <w:iCs/>
          <w:sz w:val="20"/>
          <w:szCs w:val="20"/>
        </w:rPr>
        <w:t>ying</w:t>
      </w:r>
      <w:r>
        <w:rPr>
          <w:i/>
          <w:iCs/>
          <w:sz w:val="20"/>
          <w:szCs w:val="20"/>
        </w:rPr>
        <w:t xml:space="preserve"> from </w:t>
      </w:r>
      <w:r>
        <w:rPr>
          <w:b/>
          <w:bCs/>
          <w:i/>
          <w:iCs/>
          <w:sz w:val="20"/>
          <w:szCs w:val="20"/>
        </w:rPr>
        <w:t>1</w:t>
      </w:r>
      <w:proofErr w:type="spellStart"/>
      <w:r>
        <w:rPr>
          <w:b/>
          <w:bCs/>
          <w:i/>
          <w:iCs/>
          <w:position w:val="7"/>
          <w:sz w:val="13"/>
          <w:szCs w:val="13"/>
        </w:rPr>
        <w:t>st</w:t>
      </w:r>
      <w:proofErr w:type="spellEnd"/>
      <w:r>
        <w:rPr>
          <w:b/>
          <w:bCs/>
          <w:i/>
          <w:iCs/>
          <w:position w:val="7"/>
          <w:sz w:val="13"/>
          <w:szCs w:val="13"/>
        </w:rPr>
        <w:t xml:space="preserve"> </w:t>
      </w:r>
      <w:r>
        <w:rPr>
          <w:b/>
          <w:bCs/>
          <w:i/>
          <w:iCs/>
          <w:sz w:val="20"/>
          <w:szCs w:val="20"/>
        </w:rPr>
        <w:t>January to 30</w:t>
      </w:r>
      <w:proofErr w:type="spellStart"/>
      <w:r>
        <w:rPr>
          <w:b/>
          <w:bCs/>
          <w:i/>
          <w:iCs/>
          <w:position w:val="7"/>
          <w:sz w:val="13"/>
          <w:szCs w:val="13"/>
        </w:rPr>
        <w:t>th</w:t>
      </w:r>
      <w:proofErr w:type="spellEnd"/>
      <w:r>
        <w:rPr>
          <w:b/>
          <w:bCs/>
          <w:i/>
          <w:iCs/>
          <w:position w:val="7"/>
          <w:sz w:val="13"/>
          <w:szCs w:val="13"/>
        </w:rPr>
        <w:t xml:space="preserve"> </w:t>
      </w:r>
      <w:r>
        <w:rPr>
          <w:b/>
          <w:bCs/>
          <w:i/>
          <w:iCs/>
          <w:sz w:val="20"/>
          <w:szCs w:val="20"/>
        </w:rPr>
        <w:t xml:space="preserve">June </w:t>
      </w:r>
      <w:r>
        <w:rPr>
          <w:i/>
          <w:iCs/>
          <w:sz w:val="20"/>
          <w:szCs w:val="20"/>
        </w:rPr>
        <w:t>each year</w:t>
      </w:r>
      <w:r w:rsidR="00CB5266">
        <w:rPr>
          <w:i/>
          <w:iCs/>
          <w:sz w:val="20"/>
          <w:szCs w:val="20"/>
        </w:rPr>
        <w:t xml:space="preserve">. </w:t>
      </w:r>
      <w:r w:rsidR="00DF171B">
        <w:rPr>
          <w:i/>
          <w:iCs/>
          <w:sz w:val="20"/>
          <w:szCs w:val="20"/>
        </w:rPr>
        <w:t>M</w:t>
      </w:r>
      <w:r w:rsidR="00CB5266">
        <w:rPr>
          <w:i/>
          <w:iCs/>
          <w:sz w:val="20"/>
          <w:szCs w:val="20"/>
        </w:rPr>
        <w:t xml:space="preserve">embership </w:t>
      </w:r>
      <w:r w:rsidR="00DF171B">
        <w:rPr>
          <w:i/>
          <w:iCs/>
          <w:sz w:val="20"/>
          <w:szCs w:val="20"/>
        </w:rPr>
        <w:t xml:space="preserve">renewal </w:t>
      </w:r>
      <w:r w:rsidR="00CB5266">
        <w:rPr>
          <w:i/>
          <w:iCs/>
          <w:sz w:val="20"/>
          <w:szCs w:val="20"/>
        </w:rPr>
        <w:t xml:space="preserve">due </w:t>
      </w:r>
      <w:r w:rsidR="00DF171B">
        <w:rPr>
          <w:i/>
          <w:iCs/>
          <w:sz w:val="20"/>
          <w:szCs w:val="20"/>
        </w:rPr>
        <w:t>o</w:t>
      </w:r>
      <w:r w:rsidR="00CB5266">
        <w:rPr>
          <w:i/>
          <w:iCs/>
          <w:sz w:val="20"/>
          <w:szCs w:val="20"/>
        </w:rPr>
        <w:t>n</w:t>
      </w:r>
      <w:r w:rsidR="00DF171B">
        <w:rPr>
          <w:i/>
          <w:iCs/>
          <w:sz w:val="20"/>
          <w:szCs w:val="20"/>
        </w:rPr>
        <w:t xml:space="preserve"> </w:t>
      </w:r>
      <w:r w:rsidR="00CB5266">
        <w:rPr>
          <w:i/>
          <w:iCs/>
          <w:sz w:val="20"/>
          <w:szCs w:val="20"/>
        </w:rPr>
        <w:t>July 1</w:t>
      </w:r>
      <w:r w:rsidR="00CB5266" w:rsidRPr="00CB5266">
        <w:rPr>
          <w:i/>
          <w:iCs/>
          <w:sz w:val="20"/>
          <w:szCs w:val="20"/>
          <w:vertAlign w:val="superscript"/>
        </w:rPr>
        <w:t>st</w:t>
      </w:r>
      <w:r w:rsidR="00CB5266">
        <w:rPr>
          <w:i/>
          <w:iCs/>
          <w:sz w:val="20"/>
          <w:szCs w:val="20"/>
        </w:rPr>
        <w:t>.</w:t>
      </w:r>
      <w:r>
        <w:rPr>
          <w:i/>
          <w:iCs/>
          <w:sz w:val="20"/>
          <w:szCs w:val="20"/>
        </w:rPr>
        <w:t>)</w:t>
      </w:r>
    </w:p>
    <w:p w14:paraId="305C4DBA" w14:textId="77777777" w:rsidR="00865025" w:rsidRDefault="00865025" w:rsidP="001544AF">
      <w:pPr>
        <w:pStyle w:val="ListParagraph"/>
        <w:numPr>
          <w:ilvl w:val="1"/>
          <w:numId w:val="1"/>
        </w:numPr>
        <w:tabs>
          <w:tab w:val="left" w:pos="1109"/>
        </w:tabs>
        <w:kinsoku w:val="0"/>
        <w:overflowPunct w:val="0"/>
        <w:spacing w:before="139"/>
        <w:ind w:left="284" w:firstLine="0"/>
        <w:rPr>
          <w:b/>
          <w:bCs/>
          <w:sz w:val="20"/>
          <w:szCs w:val="20"/>
        </w:rPr>
      </w:pPr>
      <w:r>
        <w:rPr>
          <w:b/>
          <w:bCs/>
          <w:sz w:val="20"/>
          <w:szCs w:val="20"/>
        </w:rPr>
        <w:t>AUD $75.00 for Professional Practitioner or Advanced Professional Practitioner</w:t>
      </w:r>
      <w:r>
        <w:rPr>
          <w:b/>
          <w:bCs/>
          <w:spacing w:val="-30"/>
          <w:sz w:val="20"/>
          <w:szCs w:val="20"/>
        </w:rPr>
        <w:t xml:space="preserve"> </w:t>
      </w:r>
      <w:r>
        <w:rPr>
          <w:b/>
          <w:bCs/>
          <w:sz w:val="20"/>
          <w:szCs w:val="20"/>
        </w:rPr>
        <w:t>membership</w:t>
      </w:r>
    </w:p>
    <w:p w14:paraId="601EA632" w14:textId="77777777" w:rsidR="00865025" w:rsidRDefault="00865025" w:rsidP="00DF171B">
      <w:pPr>
        <w:pStyle w:val="BodyText"/>
        <w:kinsoku w:val="0"/>
        <w:overflowPunct w:val="0"/>
        <w:spacing w:before="2"/>
        <w:ind w:left="284"/>
        <w:rPr>
          <w:b/>
          <w:bCs/>
          <w:i/>
          <w:iCs/>
          <w:sz w:val="20"/>
          <w:szCs w:val="20"/>
        </w:rPr>
      </w:pPr>
      <w:r>
        <w:rPr>
          <w:b/>
          <w:bCs/>
          <w:i/>
          <w:iCs/>
          <w:sz w:val="20"/>
          <w:szCs w:val="20"/>
        </w:rPr>
        <w:t>(N.B. Professional Practitioner and Advanced Professional Practitioner membership fees are the same.)</w:t>
      </w:r>
    </w:p>
    <w:p w14:paraId="12DAACE6" w14:textId="77777777" w:rsidR="00865025" w:rsidRDefault="00865025" w:rsidP="00DF171B">
      <w:pPr>
        <w:pStyle w:val="BodyText"/>
        <w:kinsoku w:val="0"/>
        <w:overflowPunct w:val="0"/>
        <w:spacing w:before="11"/>
        <w:ind w:left="284"/>
        <w:rPr>
          <w:b/>
          <w:bCs/>
          <w:i/>
          <w:iCs/>
          <w:sz w:val="17"/>
          <w:szCs w:val="17"/>
        </w:rPr>
      </w:pPr>
    </w:p>
    <w:p w14:paraId="6A27BA23" w14:textId="77777777" w:rsidR="00865025" w:rsidRDefault="00865025" w:rsidP="00DF171B">
      <w:pPr>
        <w:pStyle w:val="BodyText"/>
        <w:kinsoku w:val="0"/>
        <w:overflowPunct w:val="0"/>
        <w:spacing w:before="59"/>
        <w:ind w:left="284"/>
        <w:rPr>
          <w:i/>
          <w:iCs/>
          <w:sz w:val="18"/>
          <w:szCs w:val="18"/>
        </w:rPr>
      </w:pPr>
      <w:r>
        <w:rPr>
          <w:rFonts w:ascii="Times New Roman" w:hAnsi="Times New Roman" w:cs="Times New Roman"/>
          <w:b/>
          <w:bCs/>
          <w:sz w:val="20"/>
          <w:szCs w:val="20"/>
        </w:rPr>
        <w:t xml:space="preserve">I </w:t>
      </w:r>
      <w:r>
        <w:rPr>
          <w:b/>
          <w:bCs/>
          <w:sz w:val="20"/>
          <w:szCs w:val="20"/>
        </w:rPr>
        <w:t xml:space="preserve">wish to pay by: </w:t>
      </w:r>
      <w:r>
        <w:rPr>
          <w:i/>
          <w:iCs/>
          <w:sz w:val="18"/>
          <w:szCs w:val="18"/>
        </w:rPr>
        <w:t>(please tick)</w:t>
      </w:r>
    </w:p>
    <w:p w14:paraId="111CAE9A" w14:textId="0ADAB207" w:rsidR="000D4D0B" w:rsidRPr="000D4D0B" w:rsidRDefault="000D4D0B" w:rsidP="00DF171B">
      <w:pPr>
        <w:tabs>
          <w:tab w:val="left" w:pos="300"/>
          <w:tab w:val="left" w:pos="1736"/>
          <w:tab w:val="left" w:pos="2058"/>
          <w:tab w:val="left" w:pos="2880"/>
          <w:tab w:val="left" w:pos="3122"/>
          <w:tab w:val="left" w:pos="5400"/>
          <w:tab w:val="left" w:pos="7200"/>
          <w:tab w:val="left" w:pos="7433"/>
          <w:tab w:val="left" w:pos="9000"/>
          <w:tab w:val="left" w:pos="9180"/>
        </w:tabs>
        <w:spacing w:before="120" w:line="360" w:lineRule="auto"/>
        <w:ind w:left="284"/>
        <w:outlineLvl w:val="0"/>
        <w:rPr>
          <w:sz w:val="20"/>
          <w:szCs w:val="20"/>
        </w:rPr>
      </w:pPr>
      <w:r w:rsidRPr="00D8211F">
        <w:sym w:font="Wingdings" w:char="F071"/>
      </w:r>
      <w:r w:rsidRPr="000D4D0B">
        <w:rPr>
          <w:sz w:val="20"/>
          <w:szCs w:val="20"/>
        </w:rPr>
        <w:t xml:space="preserve">      </w:t>
      </w:r>
      <w:r w:rsidRPr="000D4D0B">
        <w:rPr>
          <w:b/>
          <w:sz w:val="22"/>
          <w:szCs w:val="22"/>
        </w:rPr>
        <w:t>Direct Bank Deposit</w:t>
      </w:r>
      <w:r w:rsidRPr="000D4D0B">
        <w:rPr>
          <w:sz w:val="20"/>
          <w:szCs w:val="20"/>
        </w:rPr>
        <w:t xml:space="preserve"> </w:t>
      </w:r>
      <w:r>
        <w:rPr>
          <w:sz w:val="20"/>
          <w:szCs w:val="20"/>
        </w:rPr>
        <w:t xml:space="preserve">                </w:t>
      </w:r>
      <w:r w:rsidRPr="000D4D0B">
        <w:rPr>
          <w:sz w:val="20"/>
          <w:szCs w:val="20"/>
        </w:rPr>
        <w:t xml:space="preserve">Account Name: International Assoc. of Chiron Healers </w:t>
      </w:r>
      <w:r w:rsidRPr="000D4D0B">
        <w:rPr>
          <w:sz w:val="20"/>
          <w:szCs w:val="20"/>
        </w:rPr>
        <w:br/>
        <w:t xml:space="preserve">         </w:t>
      </w:r>
      <w:r>
        <w:rPr>
          <w:sz w:val="20"/>
          <w:szCs w:val="20"/>
        </w:rPr>
        <w:t xml:space="preserve"> </w:t>
      </w:r>
      <w:r w:rsidRPr="000D4D0B">
        <w:rPr>
          <w:b/>
          <w:sz w:val="20"/>
          <w:szCs w:val="20"/>
        </w:rPr>
        <w:t>B</w:t>
      </w:r>
      <w:r>
        <w:rPr>
          <w:b/>
          <w:sz w:val="20"/>
          <w:szCs w:val="20"/>
        </w:rPr>
        <w:t xml:space="preserve">endigo Bank BSB 633-000       </w:t>
      </w:r>
      <w:r w:rsidRPr="000D4D0B">
        <w:rPr>
          <w:b/>
          <w:sz w:val="20"/>
          <w:szCs w:val="20"/>
        </w:rPr>
        <w:t>Account No. 128340858        SWIFT    BENDAU3B</w:t>
      </w:r>
      <w:r w:rsidRPr="000D4D0B">
        <w:rPr>
          <w:b/>
          <w:sz w:val="20"/>
          <w:szCs w:val="20"/>
        </w:rPr>
        <w:br/>
      </w:r>
      <w:r w:rsidRPr="000D4D0B">
        <w:rPr>
          <w:b/>
          <w:sz w:val="20"/>
          <w:szCs w:val="20"/>
        </w:rPr>
        <w:tab/>
        <w:t xml:space="preserve">      </w:t>
      </w:r>
      <w:r w:rsidRPr="000D4D0B">
        <w:rPr>
          <w:b/>
          <w:sz w:val="20"/>
          <w:szCs w:val="20"/>
        </w:rPr>
        <w:tab/>
      </w:r>
      <w:r w:rsidRPr="000D4D0B">
        <w:rPr>
          <w:b/>
          <w:sz w:val="20"/>
          <w:szCs w:val="20"/>
        </w:rPr>
        <w:tab/>
        <w:t xml:space="preserve">                             </w:t>
      </w:r>
      <w:r w:rsidR="00DF171B">
        <w:rPr>
          <w:b/>
          <w:sz w:val="20"/>
          <w:szCs w:val="20"/>
        </w:rPr>
        <w:t xml:space="preserve">   </w:t>
      </w:r>
      <w:r w:rsidRPr="000D4D0B">
        <w:rPr>
          <w:b/>
          <w:sz w:val="20"/>
          <w:szCs w:val="20"/>
        </w:rPr>
        <w:t>Reference:</w:t>
      </w:r>
      <w:r w:rsidRPr="000D4D0B">
        <w:rPr>
          <w:b/>
          <w:i/>
          <w:sz w:val="20"/>
          <w:szCs w:val="20"/>
        </w:rPr>
        <w:t xml:space="preserve"> </w:t>
      </w:r>
      <w:r w:rsidRPr="000D4D0B">
        <w:rPr>
          <w:i/>
          <w:sz w:val="20"/>
          <w:szCs w:val="20"/>
        </w:rPr>
        <w:t xml:space="preserve">your </w:t>
      </w:r>
      <w:r w:rsidRPr="00DF171B">
        <w:rPr>
          <w:i/>
          <w:sz w:val="20"/>
          <w:szCs w:val="20"/>
        </w:rPr>
        <w:t xml:space="preserve">name </w:t>
      </w:r>
      <w:r w:rsidRPr="00DF171B">
        <w:rPr>
          <w:i/>
          <w:sz w:val="20"/>
        </w:rPr>
        <w:t>and purpose of payment</w:t>
      </w:r>
      <w:r w:rsidRPr="000D4D0B">
        <w:rPr>
          <w:i/>
          <w:sz w:val="20"/>
          <w:szCs w:val="20"/>
        </w:rPr>
        <w:t xml:space="preserve">    </w:t>
      </w:r>
    </w:p>
    <w:p w14:paraId="14631447" w14:textId="77777777" w:rsidR="000D4D0B" w:rsidRDefault="000D4D0B" w:rsidP="00DF171B">
      <w:pPr>
        <w:pStyle w:val="BodyText3"/>
        <w:ind w:left="284"/>
        <w:rPr>
          <w:rFonts w:ascii="Arial" w:hAnsi="Arial" w:cs="Arial"/>
          <w:b/>
          <w:sz w:val="20"/>
        </w:rPr>
      </w:pPr>
      <w:r w:rsidRPr="00C77449">
        <w:rPr>
          <w:rFonts w:ascii="Arial" w:hAnsi="Arial" w:cs="Arial"/>
          <w:sz w:val="24"/>
          <w:szCs w:val="24"/>
        </w:rPr>
        <w:sym w:font="Wingdings" w:char="F071"/>
      </w:r>
      <w:r>
        <w:rPr>
          <w:rFonts w:ascii="Arial" w:hAnsi="Arial" w:cs="Arial"/>
          <w:sz w:val="20"/>
        </w:rPr>
        <w:t xml:space="preserve">      </w:t>
      </w:r>
      <w:r w:rsidRPr="00F50625">
        <w:rPr>
          <w:rFonts w:ascii="Arial" w:hAnsi="Arial" w:cs="Arial"/>
          <w:b/>
          <w:sz w:val="20"/>
        </w:rPr>
        <w:t>PayPal</w:t>
      </w:r>
      <w:r>
        <w:rPr>
          <w:rFonts w:ascii="Arial" w:hAnsi="Arial" w:cs="Arial"/>
          <w:sz w:val="20"/>
        </w:rPr>
        <w:t xml:space="preserve"> -</w:t>
      </w:r>
      <w:r>
        <w:rPr>
          <w:rFonts w:ascii="Arial" w:hAnsi="Arial" w:cs="Arial"/>
          <w:b/>
          <w:sz w:val="20"/>
        </w:rPr>
        <w:t xml:space="preserve"> </w:t>
      </w:r>
      <w:r w:rsidRPr="00F50625">
        <w:rPr>
          <w:rFonts w:ascii="Arial" w:hAnsi="Arial" w:cs="Arial"/>
          <w:i/>
          <w:sz w:val="20"/>
        </w:rPr>
        <w:t>Please make payment</w:t>
      </w:r>
      <w:r w:rsidRPr="00F50625">
        <w:rPr>
          <w:rFonts w:ascii="Arial" w:hAnsi="Arial" w:cs="Arial"/>
          <w:color w:val="FF0000"/>
          <w:sz w:val="20"/>
        </w:rPr>
        <w:t xml:space="preserve"> </w:t>
      </w:r>
      <w:r w:rsidRPr="00F50625">
        <w:rPr>
          <w:rFonts w:ascii="Arial" w:hAnsi="Arial" w:cs="Arial"/>
          <w:sz w:val="20"/>
        </w:rPr>
        <w:t>to</w:t>
      </w:r>
      <w:r w:rsidRPr="00AA1E09">
        <w:rPr>
          <w:rFonts w:ascii="Arial" w:hAnsi="Arial" w:cs="Arial"/>
          <w:b/>
          <w:color w:val="0070C0"/>
          <w:sz w:val="20"/>
        </w:rPr>
        <w:t xml:space="preserve"> </w:t>
      </w:r>
      <w:hyperlink r:id="rId16" w:history="1">
        <w:r w:rsidRPr="00AA1E09">
          <w:rPr>
            <w:rStyle w:val="Hyperlink"/>
            <w:rFonts w:ascii="Calibri" w:hAnsi="Calibri"/>
            <w:b/>
            <w:color w:val="0070C0"/>
            <w:sz w:val="24"/>
            <w:szCs w:val="24"/>
          </w:rPr>
          <w:t>chiron.payments@gmail.com</w:t>
        </w:r>
      </w:hyperlink>
      <w:r w:rsidRPr="00FA1B09">
        <w:rPr>
          <w:rFonts w:ascii="Arial" w:hAnsi="Arial" w:cs="Arial"/>
          <w:b/>
          <w:sz w:val="24"/>
          <w:szCs w:val="24"/>
        </w:rPr>
        <w:t xml:space="preserve">  </w:t>
      </w:r>
      <w:r>
        <w:rPr>
          <w:rFonts w:ascii="Arial" w:hAnsi="Arial" w:cs="Arial"/>
          <w:b/>
          <w:i/>
          <w:sz w:val="20"/>
        </w:rPr>
        <w:br/>
        <w:t xml:space="preserve">         </w:t>
      </w:r>
      <w:r w:rsidR="00C77449">
        <w:rPr>
          <w:rFonts w:ascii="Arial" w:hAnsi="Arial" w:cs="Arial"/>
          <w:b/>
          <w:i/>
          <w:sz w:val="20"/>
        </w:rPr>
        <w:t xml:space="preserve"> </w:t>
      </w:r>
      <w:r w:rsidR="0083422D">
        <w:rPr>
          <w:rFonts w:ascii="Arial" w:hAnsi="Arial" w:cs="Arial"/>
          <w:b/>
          <w:sz w:val="20"/>
        </w:rPr>
        <w:t xml:space="preserve">(Credit Card </w:t>
      </w:r>
      <w:r w:rsidR="00C77449">
        <w:rPr>
          <w:rFonts w:ascii="Arial" w:hAnsi="Arial" w:cs="Arial"/>
          <w:b/>
          <w:sz w:val="20"/>
        </w:rPr>
        <w:t xml:space="preserve">- </w:t>
      </w:r>
      <w:r w:rsidR="0083422D">
        <w:rPr>
          <w:rFonts w:ascii="Arial" w:hAnsi="Arial" w:cs="Arial"/>
          <w:b/>
          <w:sz w:val="20"/>
        </w:rPr>
        <w:t>via PayPal</w:t>
      </w:r>
      <w:r w:rsidR="00C77449">
        <w:rPr>
          <w:rFonts w:ascii="Arial" w:hAnsi="Arial" w:cs="Arial"/>
          <w:b/>
          <w:sz w:val="20"/>
        </w:rPr>
        <w:t xml:space="preserve"> - </w:t>
      </w:r>
      <w:r w:rsidR="00C77449">
        <w:rPr>
          <w:rFonts w:ascii="Arial" w:hAnsi="Arial" w:cs="Arial"/>
          <w:sz w:val="20"/>
        </w:rPr>
        <w:t xml:space="preserve"> You do not need a PayPal account to use your Credit Card).</w:t>
      </w:r>
      <w:r w:rsidR="00C77449">
        <w:rPr>
          <w:rFonts w:ascii="Arial" w:hAnsi="Arial" w:cs="Arial"/>
          <w:b/>
          <w:sz w:val="20"/>
        </w:rPr>
        <w:br/>
      </w:r>
      <w:r>
        <w:rPr>
          <w:rFonts w:ascii="Arial" w:hAnsi="Arial" w:cs="Arial"/>
          <w:b/>
          <w:i/>
          <w:sz w:val="20"/>
        </w:rPr>
        <w:t xml:space="preserve">               </w:t>
      </w:r>
      <w:r w:rsidR="00C77449">
        <w:rPr>
          <w:rFonts w:ascii="Arial" w:hAnsi="Arial" w:cs="Arial"/>
          <w:b/>
          <w:i/>
          <w:sz w:val="20"/>
        </w:rPr>
        <w:t xml:space="preserve">                                                 </w:t>
      </w:r>
      <w:r w:rsidRPr="00C77449">
        <w:rPr>
          <w:rFonts w:ascii="Arial" w:hAnsi="Arial" w:cs="Arial"/>
          <w:b/>
          <w:sz w:val="20"/>
        </w:rPr>
        <w:t>Reference</w:t>
      </w:r>
      <w:r>
        <w:rPr>
          <w:rFonts w:ascii="Arial" w:hAnsi="Arial" w:cs="Arial"/>
          <w:b/>
          <w:i/>
          <w:sz w:val="20"/>
        </w:rPr>
        <w:t xml:space="preserve">:  </w:t>
      </w:r>
      <w:r w:rsidRPr="00DF171B">
        <w:rPr>
          <w:rFonts w:ascii="Arial" w:hAnsi="Arial" w:cs="Arial"/>
          <w:i/>
          <w:sz w:val="20"/>
        </w:rPr>
        <w:t>your name and purpose of payment.</w:t>
      </w:r>
    </w:p>
    <w:p w14:paraId="380DA276" w14:textId="77777777" w:rsidR="00712EAA" w:rsidRDefault="00712EAA" w:rsidP="00DF171B">
      <w:pPr>
        <w:pStyle w:val="BodyText3"/>
        <w:ind w:left="284"/>
        <w:rPr>
          <w:rFonts w:ascii="Arial" w:hAnsi="Arial" w:cs="Arial"/>
          <w:b/>
          <w:sz w:val="24"/>
          <w:szCs w:val="24"/>
        </w:rPr>
      </w:pPr>
      <w:r>
        <w:rPr>
          <w:rFonts w:ascii="Arial" w:hAnsi="Arial" w:cs="Arial"/>
          <w:sz w:val="20"/>
          <w:szCs w:val="20"/>
        </w:rPr>
        <w:t xml:space="preserve">                               Total a</w:t>
      </w:r>
      <w:r w:rsidR="000D4D0B">
        <w:rPr>
          <w:rFonts w:ascii="Arial" w:hAnsi="Arial" w:cs="Arial"/>
          <w:sz w:val="20"/>
          <w:szCs w:val="20"/>
        </w:rPr>
        <w:t xml:space="preserve">mount enclosed: </w:t>
      </w:r>
      <w:r w:rsidR="000D4D0B">
        <w:rPr>
          <w:rFonts w:ascii="Arial" w:hAnsi="Arial" w:cs="Arial"/>
          <w:b/>
          <w:sz w:val="20"/>
          <w:szCs w:val="20"/>
        </w:rPr>
        <w:t>AUD $ ______</w:t>
      </w:r>
      <w:r w:rsidR="00C77449">
        <w:rPr>
          <w:rFonts w:ascii="Arial" w:hAnsi="Arial" w:cs="Arial"/>
          <w:b/>
          <w:sz w:val="20"/>
          <w:szCs w:val="20"/>
        </w:rPr>
        <w:t>___</w:t>
      </w:r>
      <w:r w:rsidR="000D4D0B">
        <w:rPr>
          <w:rFonts w:ascii="Arial" w:hAnsi="Arial" w:cs="Arial"/>
          <w:b/>
          <w:sz w:val="20"/>
          <w:szCs w:val="20"/>
        </w:rPr>
        <w:t>_____</w:t>
      </w:r>
      <w:r>
        <w:rPr>
          <w:rFonts w:ascii="Arial" w:hAnsi="Arial" w:cs="Arial"/>
          <w:b/>
          <w:sz w:val="20"/>
          <w:szCs w:val="20"/>
        </w:rPr>
        <w:t xml:space="preserve">    </w:t>
      </w:r>
      <w:r w:rsidRPr="00712EAA">
        <w:rPr>
          <w:rFonts w:ascii="Arial" w:hAnsi="Arial" w:cs="Arial"/>
          <w:b/>
          <w:sz w:val="24"/>
          <w:szCs w:val="24"/>
        </w:rPr>
        <w:t xml:space="preserve">   </w:t>
      </w:r>
    </w:p>
    <w:p w14:paraId="7E1E6B52" w14:textId="77777777" w:rsidR="000D4D0B" w:rsidRDefault="00712EAA" w:rsidP="00DF171B">
      <w:pPr>
        <w:pStyle w:val="BodyText3"/>
        <w:ind w:left="284"/>
        <w:rPr>
          <w:rFonts w:ascii="Times New Roman" w:hAnsi="Times New Roman" w:cs="Times New Roman"/>
          <w:color w:val="FF0000"/>
          <w:sz w:val="20"/>
          <w:szCs w:val="20"/>
        </w:rPr>
      </w:pPr>
      <w:r>
        <w:rPr>
          <w:sz w:val="24"/>
          <w:szCs w:val="24"/>
        </w:rPr>
        <w:t xml:space="preserve">                     </w:t>
      </w:r>
      <w:r w:rsidRPr="00712EAA">
        <w:rPr>
          <w:sz w:val="24"/>
          <w:szCs w:val="24"/>
        </w:rPr>
        <w:sym w:font="Wingdings" w:char="F071"/>
      </w:r>
      <w:r>
        <w:rPr>
          <w:sz w:val="24"/>
          <w:szCs w:val="24"/>
        </w:rPr>
        <w:t xml:space="preserve">  </w:t>
      </w:r>
      <w:r w:rsidRPr="0027551C">
        <w:rPr>
          <w:b/>
          <w:sz w:val="24"/>
          <w:szCs w:val="24"/>
        </w:rPr>
        <w:t>Tick here if you require a receipt sent to you, otherwise leave blank</w:t>
      </w:r>
      <w:r>
        <w:rPr>
          <w:sz w:val="24"/>
          <w:szCs w:val="24"/>
        </w:rPr>
        <w:t>.</w:t>
      </w:r>
    </w:p>
    <w:p w14:paraId="70081C8D" w14:textId="77777777" w:rsidR="00C77449" w:rsidRDefault="0012357B" w:rsidP="0012357B">
      <w:pPr>
        <w:pStyle w:val="BodyText"/>
        <w:kinsoku w:val="0"/>
        <w:overflowPunct w:val="0"/>
        <w:ind w:left="476"/>
        <w:rPr>
          <w:i/>
          <w:iCs/>
          <w:sz w:val="18"/>
          <w:szCs w:val="18"/>
        </w:rPr>
      </w:pPr>
      <w:r w:rsidRPr="0012357B">
        <w:rPr>
          <w:i/>
          <w:iCs/>
          <w:sz w:val="18"/>
          <w:szCs w:val="18"/>
        </w:rPr>
        <w:t xml:space="preserve">         </w:t>
      </w:r>
    </w:p>
    <w:p w14:paraId="5C5C7866" w14:textId="77777777" w:rsidR="0012357B" w:rsidRDefault="0012357B" w:rsidP="0012357B">
      <w:pPr>
        <w:pStyle w:val="BodyText"/>
        <w:kinsoku w:val="0"/>
        <w:overflowPunct w:val="0"/>
        <w:spacing w:before="8"/>
        <w:rPr>
          <w:i/>
          <w:iCs/>
          <w:sz w:val="12"/>
          <w:szCs w:val="12"/>
        </w:rPr>
      </w:pPr>
    </w:p>
    <w:p w14:paraId="6283C0AA" w14:textId="77777777" w:rsidR="00865025" w:rsidRDefault="00865025">
      <w:pPr>
        <w:pStyle w:val="BodyText"/>
        <w:kinsoku w:val="0"/>
        <w:overflowPunct w:val="0"/>
        <w:rPr>
          <w:b/>
          <w:bCs/>
          <w:sz w:val="20"/>
          <w:szCs w:val="20"/>
        </w:rPr>
      </w:pPr>
    </w:p>
    <w:p w14:paraId="738321E8" w14:textId="77777777" w:rsidR="00865025" w:rsidRDefault="00A8401E">
      <w:pPr>
        <w:pStyle w:val="BodyText"/>
        <w:kinsoku w:val="0"/>
        <w:overflowPunct w:val="0"/>
        <w:rPr>
          <w:b/>
          <w:bCs/>
          <w:sz w:val="20"/>
          <w:szCs w:val="20"/>
        </w:rPr>
      </w:pPr>
      <w:r>
        <w:rPr>
          <w:noProof/>
          <w:u w:val="single"/>
        </w:rPr>
        <mc:AlternateContent>
          <mc:Choice Requires="wps">
            <w:drawing>
              <wp:anchor distT="0" distB="0" distL="114300" distR="114300" simplePos="0" relativeHeight="251681280" behindDoc="0" locked="0" layoutInCell="1" allowOverlap="1" wp14:anchorId="6D92837A" wp14:editId="28CAC393">
                <wp:simplePos x="0" y="0"/>
                <wp:positionH relativeFrom="margin">
                  <wp:align>left</wp:align>
                </wp:positionH>
                <wp:positionV relativeFrom="paragraph">
                  <wp:posOffset>231140</wp:posOffset>
                </wp:positionV>
                <wp:extent cx="7028180" cy="614045"/>
                <wp:effectExtent l="0" t="0" r="20320" b="14605"/>
                <wp:wrapNone/>
                <wp:docPr id="42" name="Text Box 42"/>
                <wp:cNvGraphicFramePr/>
                <a:graphic xmlns:a="http://schemas.openxmlformats.org/drawingml/2006/main">
                  <a:graphicData uri="http://schemas.microsoft.com/office/word/2010/wordprocessingShape">
                    <wps:wsp>
                      <wps:cNvSpPr txBox="1"/>
                      <wps:spPr>
                        <a:xfrm>
                          <a:off x="0" y="0"/>
                          <a:ext cx="7028180" cy="614045"/>
                        </a:xfrm>
                        <a:prstGeom prst="rect">
                          <a:avLst/>
                        </a:prstGeom>
                        <a:solidFill>
                          <a:schemeClr val="lt1"/>
                        </a:solidFill>
                        <a:ln w="6350">
                          <a:solidFill>
                            <a:prstClr val="black"/>
                          </a:solidFill>
                        </a:ln>
                      </wps:spPr>
                      <wps:txbx>
                        <w:txbxContent>
                          <w:p w14:paraId="015E6057" w14:textId="77777777" w:rsidR="00327213" w:rsidRDefault="00327213" w:rsidP="00327213">
                            <w:pPr>
                              <w:pStyle w:val="BodyText"/>
                              <w:kinsoku w:val="0"/>
                              <w:overflowPunct w:val="0"/>
                              <w:spacing w:before="82" w:line="360" w:lineRule="auto"/>
                              <w:ind w:left="246" w:right="419"/>
                            </w:pPr>
                            <w:r>
                              <w:t>In the event of this application not being approved for any reason whatsoever, 25% of the pre-paid application fee will be retained by IACHI to cover administration costs.</w:t>
                            </w:r>
                          </w:p>
                          <w:p w14:paraId="1CA28A34" w14:textId="77777777" w:rsidR="00327213" w:rsidRDefault="003272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2837A" id="Text Box 42" o:spid="_x0000_s1045" type="#_x0000_t202" style="position:absolute;margin-left:0;margin-top:18.2pt;width:553.4pt;height:48.35pt;z-index:25168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" fillcolor="white [3201]" strokeweight=".5pt">
                <v:textbox>
                  <w:txbxContent>
                    <w:p w14:paraId="015E6057" w14:textId="77777777" w:rsidR="00327213" w:rsidRDefault="00327213" w:rsidP="00327213">
                      <w:pPr>
                        <w:pStyle w:val="BodyText"/>
                        <w:kinsoku w:val="0"/>
                        <w:overflowPunct w:val="0"/>
                        <w:spacing w:before="82" w:line="360" w:lineRule="auto"/>
                        <w:ind w:left="246" w:right="419"/>
                      </w:pPr>
                      <w:r>
                        <w:t>In the event of this application not being approved for any reason whatsoever, 25% of the pre-paid application fee will be retained by IACHI to cover administration costs.</w:t>
                      </w:r>
                    </w:p>
                    <w:p w14:paraId="1CA28A34" w14:textId="77777777" w:rsidR="00327213" w:rsidRDefault="00327213"/>
                  </w:txbxContent>
                </v:textbox>
                <w10:wrap anchorx="margin"/>
              </v:shape>
            </w:pict>
          </mc:Fallback>
        </mc:AlternateContent>
      </w:r>
      <w:r w:rsidR="00327213">
        <w:rPr>
          <w:noProof/>
          <w:spacing w:val="-49"/>
          <w:sz w:val="20"/>
          <w:szCs w:val="20"/>
        </w:rPr>
        <mc:AlternateContent>
          <mc:Choice Requires="wps">
            <w:drawing>
              <wp:inline distT="0" distB="0" distL="0" distR="0" wp14:anchorId="6531136F" wp14:editId="26C36929">
                <wp:extent cx="7029450" cy="233424"/>
                <wp:effectExtent l="0" t="0" r="19050" b="14605"/>
                <wp:docPr id="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233424"/>
                        </a:xfrm>
                        <a:prstGeom prst="rect">
                          <a:avLst/>
                        </a:prstGeom>
                        <a:solidFill>
                          <a:srgbClr val="008000"/>
                        </a:solidFill>
                        <a:ln w="6095">
                          <a:solidFill>
                            <a:srgbClr val="000000"/>
                          </a:solidFill>
                          <a:miter lim="800000"/>
                          <a:headEnd/>
                          <a:tailEnd/>
                        </a:ln>
                      </wps:spPr>
                      <wps:txbx>
                        <w:txbxContent>
                          <w:p w14:paraId="68ADAB2B" w14:textId="77777777" w:rsidR="00327213" w:rsidRDefault="00327213" w:rsidP="00327213">
                            <w:pPr>
                              <w:pStyle w:val="BodyText"/>
                              <w:kinsoku w:val="0"/>
                              <w:overflowPunct w:val="0"/>
                              <w:spacing w:before="18"/>
                              <w:ind w:left="4079" w:right="4080"/>
                              <w:jc w:val="center"/>
                              <w:rPr>
                                <w:b/>
                                <w:bCs/>
                                <w:color w:val="FFFFFF"/>
                                <w:sz w:val="28"/>
                                <w:szCs w:val="28"/>
                              </w:rPr>
                            </w:pPr>
                            <w:r>
                              <w:rPr>
                                <w:b/>
                                <w:bCs/>
                                <w:color w:val="FFFFFF"/>
                                <w:sz w:val="28"/>
                                <w:szCs w:val="28"/>
                              </w:rPr>
                              <w:t>REFUND POLICY</w:t>
                            </w:r>
                          </w:p>
                        </w:txbxContent>
                      </wps:txbx>
                      <wps:bodyPr rot="0" vert="horz" wrap="square" lIns="0" tIns="0" rIns="0" bIns="0" anchor="t" anchorCtr="0" upright="1">
                        <a:noAutofit/>
                      </wps:bodyPr>
                    </wps:wsp>
                  </a:graphicData>
                </a:graphic>
              </wp:inline>
            </w:drawing>
          </mc:Choice>
          <mc:Fallback>
            <w:pict>
              <v:shape w14:anchorId="6531136F" id="Text Box 71" o:spid="_x0000_s1046" type="#_x0000_t202" style="width:553.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" fillcolor="green" strokeweight=".16931mm">
                <v:textbox inset="0,0,0,0">
                  <w:txbxContent>
                    <w:p w14:paraId="68ADAB2B" w14:textId="77777777" w:rsidR="00327213" w:rsidRDefault="00327213" w:rsidP="00327213">
                      <w:pPr>
                        <w:pStyle w:val="BodyText"/>
                        <w:kinsoku w:val="0"/>
                        <w:overflowPunct w:val="0"/>
                        <w:spacing w:before="18"/>
                        <w:ind w:left="4079" w:right="4080"/>
                        <w:jc w:val="center"/>
                        <w:rPr>
                          <w:b/>
                          <w:bCs/>
                          <w:color w:val="FFFFFF"/>
                          <w:sz w:val="28"/>
                          <w:szCs w:val="28"/>
                        </w:rPr>
                      </w:pPr>
                      <w:r>
                        <w:rPr>
                          <w:b/>
                          <w:bCs/>
                          <w:color w:val="FFFFFF"/>
                          <w:sz w:val="28"/>
                          <w:szCs w:val="28"/>
                        </w:rPr>
                        <w:t>REFUND POLICY</w:t>
                      </w:r>
                    </w:p>
                  </w:txbxContent>
                </v:textbox>
                <w10:anchorlock/>
              </v:shape>
            </w:pict>
          </mc:Fallback>
        </mc:AlternateContent>
      </w:r>
    </w:p>
    <w:p w14:paraId="08B8AD8E" w14:textId="77777777" w:rsidR="00327213" w:rsidRDefault="00327213">
      <w:pPr>
        <w:pStyle w:val="Heading2"/>
        <w:kinsoku w:val="0"/>
        <w:overflowPunct w:val="0"/>
        <w:spacing w:before="207"/>
        <w:rPr>
          <w:u w:val="single"/>
        </w:rPr>
      </w:pPr>
    </w:p>
    <w:p w14:paraId="2FE6E632" w14:textId="77777777" w:rsidR="00A8401E" w:rsidRDefault="00A8401E" w:rsidP="00A8401E"/>
    <w:p w14:paraId="4819DC30" w14:textId="77777777" w:rsidR="00A8401E" w:rsidRPr="00A8401E" w:rsidRDefault="00A8401E" w:rsidP="00A8401E"/>
    <w:p w14:paraId="40D78892" w14:textId="77777777" w:rsidR="00DF171B" w:rsidRPr="00DF171B" w:rsidRDefault="00DF171B">
      <w:pPr>
        <w:pStyle w:val="Heading2"/>
        <w:kinsoku w:val="0"/>
        <w:overflowPunct w:val="0"/>
        <w:spacing w:before="207"/>
        <w:rPr>
          <w:sz w:val="16"/>
          <w:szCs w:val="16"/>
          <w:u w:val="single"/>
        </w:rPr>
      </w:pPr>
    </w:p>
    <w:p w14:paraId="2320F6FB" w14:textId="02EC5DCF" w:rsidR="00865025" w:rsidRDefault="00865025" w:rsidP="00C54289">
      <w:pPr>
        <w:pStyle w:val="Heading2"/>
        <w:kinsoku w:val="0"/>
        <w:overflowPunct w:val="0"/>
        <w:spacing w:before="207"/>
        <w:ind w:left="0"/>
        <w:jc w:val="center"/>
        <w:rPr>
          <w:u w:val="single"/>
        </w:rPr>
      </w:pPr>
      <w:r w:rsidRPr="00A11BF4">
        <w:rPr>
          <w:u w:val="single"/>
        </w:rPr>
        <w:t>Send Completed Application form and Payment To:</w:t>
      </w:r>
    </w:p>
    <w:p w14:paraId="42AFB0FB" w14:textId="77777777" w:rsidR="00814ED0" w:rsidRPr="00814ED0" w:rsidRDefault="00814ED0" w:rsidP="00C54289">
      <w:pPr>
        <w:jc w:val="center"/>
      </w:pPr>
    </w:p>
    <w:p w14:paraId="6925770E" w14:textId="77777777" w:rsidR="00582BC8" w:rsidRDefault="00582BC8" w:rsidP="004C74EC">
      <w:pPr>
        <w:pStyle w:val="BodyText"/>
        <w:kinsoku w:val="0"/>
        <w:overflowPunct w:val="0"/>
        <w:spacing w:before="92"/>
        <w:ind w:left="2160"/>
        <w:rPr>
          <w:b/>
          <w:bCs/>
          <w:sz w:val="24"/>
          <w:szCs w:val="24"/>
        </w:rPr>
      </w:pPr>
      <w:r>
        <w:rPr>
          <w:b/>
          <w:bCs/>
          <w:sz w:val="24"/>
          <w:szCs w:val="24"/>
        </w:rPr>
        <w:t>Australian Energy School of Chiron (AESC)</w:t>
      </w:r>
    </w:p>
    <w:p w14:paraId="5D55472D" w14:textId="7BFEB206" w:rsidR="00814ED0" w:rsidRPr="00582BC8" w:rsidRDefault="00582BC8" w:rsidP="004C74EC">
      <w:pPr>
        <w:pStyle w:val="BodyText"/>
        <w:kinsoku w:val="0"/>
        <w:overflowPunct w:val="0"/>
        <w:ind w:left="2160" w:right="2054"/>
        <w:rPr>
          <w:b/>
          <w:bCs/>
          <w:sz w:val="24"/>
          <w:szCs w:val="24"/>
        </w:rPr>
      </w:pPr>
      <w:r>
        <w:rPr>
          <w:b/>
          <w:bCs/>
          <w:sz w:val="24"/>
          <w:szCs w:val="24"/>
        </w:rPr>
        <w:t>1002 Lydiard Street North, Ballarat</w:t>
      </w:r>
      <w:r w:rsidR="004C74EC">
        <w:rPr>
          <w:b/>
          <w:bCs/>
          <w:sz w:val="24"/>
          <w:szCs w:val="24"/>
        </w:rPr>
        <w:t>,</w:t>
      </w:r>
      <w:r>
        <w:rPr>
          <w:b/>
          <w:bCs/>
          <w:sz w:val="24"/>
          <w:szCs w:val="24"/>
        </w:rPr>
        <w:t xml:space="preserve"> VIC</w:t>
      </w:r>
      <w:r w:rsidR="0082015E">
        <w:rPr>
          <w:b/>
          <w:bCs/>
          <w:sz w:val="24"/>
          <w:szCs w:val="24"/>
        </w:rPr>
        <w:t>.</w:t>
      </w:r>
      <w:r>
        <w:rPr>
          <w:b/>
          <w:bCs/>
          <w:sz w:val="24"/>
          <w:szCs w:val="24"/>
        </w:rPr>
        <w:t xml:space="preserve"> 3350</w:t>
      </w:r>
      <w:r w:rsidR="004C74EC">
        <w:rPr>
          <w:b/>
          <w:bCs/>
          <w:sz w:val="24"/>
          <w:szCs w:val="24"/>
        </w:rPr>
        <w:t>,</w:t>
      </w:r>
      <w:r>
        <w:rPr>
          <w:b/>
          <w:bCs/>
          <w:sz w:val="24"/>
          <w:szCs w:val="24"/>
        </w:rPr>
        <w:t xml:space="preserve"> Australia </w:t>
      </w:r>
      <w:r w:rsidR="004C74EC">
        <w:rPr>
          <w:b/>
          <w:bCs/>
          <w:sz w:val="24"/>
          <w:szCs w:val="24"/>
        </w:rPr>
        <w:br/>
      </w:r>
      <w:r>
        <w:rPr>
          <w:b/>
          <w:bCs/>
          <w:sz w:val="24"/>
          <w:szCs w:val="24"/>
        </w:rPr>
        <w:t>Phone:</w:t>
      </w:r>
      <w:r w:rsidR="004C74EC">
        <w:rPr>
          <w:b/>
          <w:bCs/>
          <w:sz w:val="24"/>
          <w:szCs w:val="24"/>
        </w:rPr>
        <w:t xml:space="preserve"> </w:t>
      </w:r>
      <w:r>
        <w:rPr>
          <w:b/>
          <w:bCs/>
          <w:sz w:val="24"/>
          <w:szCs w:val="24"/>
        </w:rPr>
        <w:t>(Int</w:t>
      </w:r>
      <w:r w:rsidR="001A6CB7">
        <w:rPr>
          <w:b/>
          <w:bCs/>
          <w:sz w:val="24"/>
          <w:szCs w:val="24"/>
        </w:rPr>
        <w:t>.</w:t>
      </w:r>
      <w:r>
        <w:rPr>
          <w:b/>
          <w:bCs/>
          <w:sz w:val="24"/>
          <w:szCs w:val="24"/>
        </w:rPr>
        <w:t xml:space="preserve">) </w:t>
      </w:r>
      <w:r w:rsidR="004C74EC" w:rsidRPr="004C74EC">
        <w:rPr>
          <w:b/>
          <w:bCs/>
          <w:sz w:val="24"/>
          <w:szCs w:val="24"/>
        </w:rPr>
        <w:t>+61 436 927 517</w:t>
      </w:r>
    </w:p>
    <w:p w14:paraId="2B986330" w14:textId="77777777" w:rsidR="00AA1E09" w:rsidRPr="00814ED0" w:rsidRDefault="00AA1E09" w:rsidP="004C74EC">
      <w:pPr>
        <w:pStyle w:val="BodyText"/>
        <w:kinsoku w:val="0"/>
        <w:overflowPunct w:val="0"/>
        <w:ind w:left="2160" w:right="2054"/>
        <w:rPr>
          <w:b/>
          <w:bCs/>
          <w:sz w:val="24"/>
          <w:szCs w:val="24"/>
        </w:rPr>
      </w:pPr>
      <w:r>
        <w:rPr>
          <w:b/>
          <w:bCs/>
          <w:sz w:val="24"/>
          <w:szCs w:val="24"/>
        </w:rPr>
        <w:t>E-mail</w:t>
      </w:r>
      <w:r>
        <w:rPr>
          <w:sz w:val="24"/>
          <w:szCs w:val="24"/>
        </w:rPr>
        <w:t>:</w:t>
      </w:r>
      <w:r>
        <w:rPr>
          <w:spacing w:val="61"/>
          <w:sz w:val="24"/>
          <w:szCs w:val="24"/>
        </w:rPr>
        <w:t xml:space="preserve"> </w:t>
      </w:r>
      <w:hyperlink r:id="rId17" w:history="1">
        <w:r w:rsidRPr="0082015E">
          <w:rPr>
            <w:sz w:val="28"/>
            <w:szCs w:val="28"/>
            <w:u w:val="single"/>
          </w:rPr>
          <w:t>aesc@iachi.com</w:t>
        </w:r>
      </w:hyperlink>
    </w:p>
    <w:p w14:paraId="1021FA1D" w14:textId="77777777" w:rsidR="00236335" w:rsidRPr="00582BC8" w:rsidRDefault="00AA1E09" w:rsidP="00AA1E09">
      <w:pPr>
        <w:pStyle w:val="BodyText"/>
        <w:kinsoku w:val="0"/>
        <w:overflowPunct w:val="0"/>
        <w:ind w:left="2406" w:right="2054"/>
        <w:rPr>
          <w:b/>
          <w:bCs/>
          <w:sz w:val="24"/>
          <w:szCs w:val="24"/>
        </w:rPr>
      </w:pPr>
      <w:r>
        <w:rPr>
          <w:b/>
          <w:bCs/>
          <w:sz w:val="24"/>
          <w:szCs w:val="24"/>
        </w:rPr>
        <w:tab/>
      </w:r>
      <w:r w:rsidR="00814ED0">
        <w:rPr>
          <w:b/>
          <w:bCs/>
          <w:sz w:val="24"/>
          <w:szCs w:val="24"/>
        </w:rPr>
        <w:t xml:space="preserve"> </w:t>
      </w:r>
    </w:p>
    <w:p w14:paraId="05A598E4" w14:textId="77777777" w:rsidR="00865025" w:rsidRDefault="00865025">
      <w:pPr>
        <w:pStyle w:val="BodyText"/>
        <w:kinsoku w:val="0"/>
        <w:overflowPunct w:val="0"/>
        <w:spacing w:before="1"/>
        <w:rPr>
          <w:sz w:val="16"/>
          <w:szCs w:val="16"/>
        </w:rPr>
      </w:pPr>
    </w:p>
    <w:p w14:paraId="3CE71F72" w14:textId="5E7BB579" w:rsidR="00865025" w:rsidRDefault="00865025" w:rsidP="00C54289">
      <w:pPr>
        <w:pStyle w:val="BodyText"/>
        <w:kinsoku w:val="0"/>
        <w:overflowPunct w:val="0"/>
        <w:spacing w:before="93"/>
        <w:ind w:right="1180"/>
      </w:pPr>
      <w:r>
        <w:t xml:space="preserve">All applications are initially processed by the Australian Energy School of Chiron (AESC) then forwarded to the IACHI Executive Committee for Membership approval. </w:t>
      </w:r>
      <w:r w:rsidR="00C54289">
        <w:br/>
      </w:r>
      <w:r>
        <w:t>You will be advised on the progress of your application.</w:t>
      </w:r>
    </w:p>
    <w:p w14:paraId="09AE303C" w14:textId="77777777" w:rsidR="00865025" w:rsidRPr="00DF171B" w:rsidRDefault="00865025" w:rsidP="00DF171B">
      <w:pPr>
        <w:pStyle w:val="BodyText"/>
        <w:kinsoku w:val="0"/>
        <w:overflowPunct w:val="0"/>
        <w:rPr>
          <w:sz w:val="16"/>
          <w:szCs w:val="16"/>
        </w:rPr>
      </w:pPr>
    </w:p>
    <w:p w14:paraId="2CC5D3DD" w14:textId="29D02A52" w:rsidR="00865025" w:rsidRDefault="00DF171B" w:rsidP="00C54289">
      <w:pPr>
        <w:pStyle w:val="Heading4"/>
        <w:kinsoku w:val="0"/>
        <w:overflowPunct w:val="0"/>
        <w:spacing w:before="205"/>
        <w:ind w:left="472" w:firstLine="494"/>
        <w:jc w:val="center"/>
      </w:pPr>
      <w:r>
        <w:t>F</w:t>
      </w:r>
      <w:r w:rsidR="00865025">
        <w:t>or all course or training enquiries, please contact AESC, details above</w:t>
      </w:r>
    </w:p>
    <w:p w14:paraId="3C5D898C" w14:textId="77777777" w:rsidR="00865025" w:rsidRDefault="00865025" w:rsidP="00C54289">
      <w:pPr>
        <w:pStyle w:val="Heading4"/>
        <w:kinsoku w:val="0"/>
        <w:overflowPunct w:val="0"/>
        <w:spacing w:before="205"/>
        <w:ind w:left="1686"/>
        <w:jc w:val="center"/>
      </w:pPr>
    </w:p>
    <w:p w14:paraId="6B72858A" w14:textId="77777777" w:rsidR="005321BD" w:rsidRDefault="005321BD" w:rsidP="005321BD"/>
    <w:p w14:paraId="31AE5ABB" w14:textId="77777777" w:rsidR="00BF1C12" w:rsidRDefault="005321BD" w:rsidP="005321BD">
      <w:pPr>
        <w:rPr>
          <w:b/>
          <w:noProof/>
          <w:sz w:val="28"/>
          <w:szCs w:val="28"/>
          <w:lang w:val="en-US" w:eastAsia="en-US"/>
        </w:rPr>
      </w:pPr>
      <w:r>
        <w:rPr>
          <w:b/>
          <w:noProof/>
          <w:sz w:val="28"/>
          <w:szCs w:val="28"/>
          <w:lang w:val="en-US" w:eastAsia="en-US"/>
        </w:rPr>
        <w:t xml:space="preserve">       </w:t>
      </w:r>
    </w:p>
    <w:p w14:paraId="2379FC7D" w14:textId="10FF6ABC" w:rsidR="00A4437B" w:rsidRDefault="005321BD" w:rsidP="005321BD">
      <w:pPr>
        <w:rPr>
          <w:b/>
          <w:noProof/>
          <w:sz w:val="28"/>
          <w:szCs w:val="28"/>
          <w:lang w:val="en-US" w:eastAsia="en-US"/>
        </w:rPr>
      </w:pPr>
      <w:r>
        <w:rPr>
          <w:b/>
          <w:noProof/>
          <w:sz w:val="28"/>
          <w:szCs w:val="28"/>
          <w:lang w:val="en-US" w:eastAsia="en-US"/>
        </w:rPr>
        <w:t xml:space="preserve">                     </w:t>
      </w:r>
    </w:p>
    <w:p w14:paraId="19D81CE8" w14:textId="77777777" w:rsidR="00865025" w:rsidRDefault="00A4437B" w:rsidP="005321BD">
      <w:pPr>
        <w:rPr>
          <w:b/>
          <w:bCs/>
        </w:rPr>
      </w:pPr>
      <w:r>
        <w:rPr>
          <w:b/>
          <w:noProof/>
          <w:sz w:val="28"/>
          <w:szCs w:val="28"/>
          <w:lang w:val="en-US" w:eastAsia="en-US"/>
        </w:rPr>
        <w:t xml:space="preserve">                            </w:t>
      </w:r>
      <w:r w:rsidR="005321BD">
        <w:rPr>
          <w:b/>
          <w:noProof/>
          <w:sz w:val="28"/>
          <w:szCs w:val="28"/>
          <w:lang w:val="en-US" w:eastAsia="en-US"/>
        </w:rPr>
        <w:t xml:space="preserve">       </w:t>
      </w:r>
      <w:r w:rsidR="005321BD">
        <w:rPr>
          <w:b/>
          <w:sz w:val="28"/>
          <w:szCs w:val="28"/>
        </w:rPr>
        <w:t xml:space="preserve">   </w:t>
      </w:r>
      <w:r w:rsidR="001B6E0A">
        <w:rPr>
          <w:noProof/>
        </w:rPr>
        <w:drawing>
          <wp:anchor distT="0" distB="0" distL="0" distR="0" simplePos="0" relativeHeight="251664896" behindDoc="0" locked="0" layoutInCell="1" allowOverlap="1" wp14:anchorId="17A8D966" wp14:editId="43A8D640">
            <wp:simplePos x="0" y="0"/>
            <wp:positionH relativeFrom="column">
              <wp:posOffset>174625</wp:posOffset>
            </wp:positionH>
            <wp:positionV relativeFrom="paragraph">
              <wp:posOffset>0</wp:posOffset>
            </wp:positionV>
            <wp:extent cx="1316355" cy="1122680"/>
            <wp:effectExtent l="0" t="0" r="0" b="0"/>
            <wp:wrapNone/>
            <wp:docPr id="7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6355" cy="1122680"/>
                    </a:xfrm>
                    <a:prstGeom prst="rect">
                      <a:avLst/>
                    </a:prstGeom>
                    <a:noFill/>
                  </pic:spPr>
                </pic:pic>
              </a:graphicData>
            </a:graphic>
            <wp14:sizeRelH relativeFrom="page">
              <wp14:pctWidth>0</wp14:pctWidth>
            </wp14:sizeRelH>
            <wp14:sizeRelV relativeFrom="page">
              <wp14:pctHeight>0</wp14:pctHeight>
            </wp14:sizeRelV>
          </wp:anchor>
        </w:drawing>
      </w:r>
      <w:r w:rsidR="00865025">
        <w:rPr>
          <w:b/>
          <w:bCs/>
        </w:rPr>
        <w:t>Australian Energy School of Chiron (AESC)</w:t>
      </w:r>
    </w:p>
    <w:p w14:paraId="12D9AD6D" w14:textId="77777777" w:rsidR="00582BC8" w:rsidRDefault="00582BC8" w:rsidP="00582BC8">
      <w:pPr>
        <w:pStyle w:val="BodyText"/>
        <w:kinsoku w:val="0"/>
        <w:overflowPunct w:val="0"/>
        <w:ind w:left="2986" w:right="4920"/>
        <w:rPr>
          <w:b/>
          <w:bCs/>
        </w:rPr>
      </w:pPr>
      <w:r>
        <w:rPr>
          <w:b/>
          <w:bCs/>
        </w:rPr>
        <w:t xml:space="preserve">1002 Lydiard Street North </w:t>
      </w:r>
      <w:r w:rsidR="001A6CB7">
        <w:rPr>
          <w:b/>
          <w:bCs/>
        </w:rPr>
        <w:t>Ballarat VIC</w:t>
      </w:r>
      <w:r w:rsidR="009A2DC3">
        <w:rPr>
          <w:b/>
          <w:bCs/>
        </w:rPr>
        <w:t>.</w:t>
      </w:r>
      <w:r>
        <w:rPr>
          <w:b/>
          <w:bCs/>
        </w:rPr>
        <w:t xml:space="preserve">  3350</w:t>
      </w:r>
      <w:r>
        <w:rPr>
          <w:b/>
          <w:bCs/>
          <w:spacing w:val="52"/>
        </w:rPr>
        <w:t xml:space="preserve"> </w:t>
      </w:r>
      <w:r>
        <w:rPr>
          <w:b/>
          <w:bCs/>
        </w:rPr>
        <w:t>Australia</w:t>
      </w:r>
    </w:p>
    <w:p w14:paraId="43DEEA77" w14:textId="4A4050A1" w:rsidR="00865025" w:rsidRDefault="00865025">
      <w:pPr>
        <w:pStyle w:val="BodyText"/>
        <w:kinsoku w:val="0"/>
        <w:overflowPunct w:val="0"/>
        <w:spacing w:before="1" w:line="252" w:lineRule="exact"/>
        <w:ind w:left="2986"/>
        <w:rPr>
          <w:b/>
          <w:bCs/>
        </w:rPr>
      </w:pPr>
      <w:r>
        <w:rPr>
          <w:b/>
          <w:bCs/>
        </w:rPr>
        <w:t>Phone</w:t>
      </w:r>
      <w:proofErr w:type="gramStart"/>
      <w:r>
        <w:rPr>
          <w:b/>
          <w:bCs/>
        </w:rPr>
        <w:t>:  (</w:t>
      </w:r>
      <w:proofErr w:type="gramEnd"/>
      <w:r>
        <w:rPr>
          <w:b/>
          <w:bCs/>
        </w:rPr>
        <w:t>Int</w:t>
      </w:r>
      <w:r w:rsidR="002053E3">
        <w:rPr>
          <w:b/>
          <w:bCs/>
        </w:rPr>
        <w:t>.</w:t>
      </w:r>
      <w:r w:rsidR="00AA2D75">
        <w:rPr>
          <w:b/>
          <w:bCs/>
        </w:rPr>
        <w:t xml:space="preserve">) </w:t>
      </w:r>
      <w:r w:rsidR="004C74EC" w:rsidRPr="004C74EC">
        <w:rPr>
          <w:b/>
          <w:bCs/>
        </w:rPr>
        <w:t>+61 436 927 517</w:t>
      </w:r>
    </w:p>
    <w:p w14:paraId="59D5B617" w14:textId="77777777" w:rsidR="00865025" w:rsidRDefault="00865025">
      <w:pPr>
        <w:pStyle w:val="BodyText"/>
        <w:kinsoku w:val="0"/>
        <w:overflowPunct w:val="0"/>
        <w:spacing w:line="252" w:lineRule="exact"/>
        <w:ind w:left="2986"/>
      </w:pPr>
      <w:r>
        <w:rPr>
          <w:b/>
          <w:bCs/>
        </w:rPr>
        <w:t>E-mail</w:t>
      </w:r>
      <w:r>
        <w:t>:</w:t>
      </w:r>
      <w:r>
        <w:rPr>
          <w:spacing w:val="55"/>
        </w:rPr>
        <w:t xml:space="preserve"> </w:t>
      </w:r>
      <w:hyperlink r:id="rId19" w:history="1">
        <w:r w:rsidRPr="004C74EC">
          <w:rPr>
            <w:b/>
            <w:bCs/>
            <w:u w:val="single"/>
          </w:rPr>
          <w:t>aesc@iachi.com</w:t>
        </w:r>
      </w:hyperlink>
    </w:p>
    <w:p w14:paraId="76B7688B" w14:textId="77777777" w:rsidR="00865025" w:rsidRDefault="00865025">
      <w:pPr>
        <w:pStyle w:val="BodyText"/>
        <w:kinsoku w:val="0"/>
        <w:overflowPunct w:val="0"/>
        <w:rPr>
          <w:sz w:val="20"/>
          <w:szCs w:val="20"/>
        </w:rPr>
      </w:pPr>
    </w:p>
    <w:p w14:paraId="753294AE" w14:textId="77777777" w:rsidR="00865025" w:rsidRDefault="00865025">
      <w:pPr>
        <w:pStyle w:val="BodyText"/>
        <w:kinsoku w:val="0"/>
        <w:overflowPunct w:val="0"/>
        <w:spacing w:before="1"/>
        <w:rPr>
          <w:sz w:val="24"/>
          <w:szCs w:val="24"/>
        </w:rPr>
      </w:pPr>
    </w:p>
    <w:p w14:paraId="307EBE8A" w14:textId="77777777" w:rsidR="00A4437B" w:rsidRDefault="00A4437B">
      <w:pPr>
        <w:pStyle w:val="Heading2"/>
        <w:kinsoku w:val="0"/>
        <w:overflowPunct w:val="0"/>
        <w:spacing w:before="92"/>
        <w:ind w:left="1013" w:right="916"/>
        <w:jc w:val="center"/>
        <w:rPr>
          <w:u w:val="single"/>
        </w:rPr>
      </w:pPr>
    </w:p>
    <w:p w14:paraId="09607A32" w14:textId="77777777" w:rsidR="00865025" w:rsidRPr="00A11BF4" w:rsidRDefault="00712EAA">
      <w:pPr>
        <w:pStyle w:val="Heading2"/>
        <w:kinsoku w:val="0"/>
        <w:overflowPunct w:val="0"/>
        <w:spacing w:before="92"/>
        <w:ind w:left="1013" w:right="916"/>
        <w:jc w:val="center"/>
        <w:rPr>
          <w:u w:val="single"/>
        </w:rPr>
      </w:pPr>
      <w:r>
        <w:rPr>
          <w:u w:val="single"/>
        </w:rPr>
        <w:t xml:space="preserve">IACHI </w:t>
      </w:r>
      <w:r w:rsidR="00865025" w:rsidRPr="00A11BF4">
        <w:rPr>
          <w:u w:val="single"/>
        </w:rPr>
        <w:t xml:space="preserve">PROFESSIONAL </w:t>
      </w:r>
      <w:r w:rsidR="00A4437B">
        <w:rPr>
          <w:u w:val="single"/>
        </w:rPr>
        <w:t xml:space="preserve">PRACTITIONER </w:t>
      </w:r>
      <w:r w:rsidR="00865025" w:rsidRPr="00A11BF4">
        <w:rPr>
          <w:u w:val="single"/>
        </w:rPr>
        <w:t>MEMBERSHIP APPLICATION DOCUMENTATION CHECKLIST</w:t>
      </w:r>
    </w:p>
    <w:p w14:paraId="553C7D45" w14:textId="77777777" w:rsidR="00712EAA" w:rsidRDefault="00712EAA" w:rsidP="00712EAA">
      <w:pPr>
        <w:pStyle w:val="BodyText"/>
        <w:kinsoku w:val="0"/>
        <w:overflowPunct w:val="0"/>
        <w:spacing w:before="118"/>
        <w:ind w:left="1013" w:right="916"/>
        <w:jc w:val="center"/>
        <w:rPr>
          <w:b/>
          <w:bCs/>
          <w:i/>
          <w:iCs/>
          <w:sz w:val="20"/>
          <w:szCs w:val="20"/>
        </w:rPr>
      </w:pPr>
    </w:p>
    <w:p w14:paraId="0C9EA73F" w14:textId="22C282AD" w:rsidR="00712EAA" w:rsidRDefault="00865025" w:rsidP="00712EAA">
      <w:pPr>
        <w:pStyle w:val="BodyText"/>
        <w:kinsoku w:val="0"/>
        <w:overflowPunct w:val="0"/>
        <w:spacing w:before="118"/>
        <w:ind w:left="1013" w:right="916"/>
        <w:jc w:val="center"/>
        <w:rPr>
          <w:b/>
          <w:bCs/>
          <w:i/>
          <w:iCs/>
          <w:sz w:val="20"/>
          <w:szCs w:val="20"/>
        </w:rPr>
      </w:pPr>
      <w:r>
        <w:rPr>
          <w:b/>
          <w:bCs/>
          <w:i/>
          <w:iCs/>
          <w:sz w:val="20"/>
          <w:szCs w:val="20"/>
        </w:rPr>
        <w:t xml:space="preserve">Please </w:t>
      </w:r>
      <w:r>
        <w:rPr>
          <w:i/>
          <w:iCs/>
          <w:sz w:val="20"/>
          <w:szCs w:val="20"/>
        </w:rPr>
        <w:t xml:space="preserve">ensure </w:t>
      </w:r>
      <w:r w:rsidR="003D4A1E" w:rsidRPr="003D4A1E">
        <w:rPr>
          <w:b/>
          <w:i/>
          <w:iCs/>
          <w:sz w:val="20"/>
          <w:szCs w:val="20"/>
        </w:rPr>
        <w:t xml:space="preserve">copies of </w:t>
      </w:r>
      <w:r>
        <w:rPr>
          <w:b/>
          <w:bCs/>
          <w:i/>
          <w:iCs/>
          <w:sz w:val="20"/>
          <w:szCs w:val="20"/>
        </w:rPr>
        <w:t xml:space="preserve">all </w:t>
      </w:r>
      <w:r w:rsidR="00553656">
        <w:rPr>
          <w:b/>
          <w:bCs/>
          <w:i/>
          <w:iCs/>
          <w:sz w:val="20"/>
          <w:szCs w:val="20"/>
        </w:rPr>
        <w:t>relevant documents</w:t>
      </w:r>
      <w:r w:rsidR="00712EAA">
        <w:rPr>
          <w:b/>
          <w:bCs/>
          <w:i/>
          <w:iCs/>
          <w:sz w:val="20"/>
          <w:szCs w:val="20"/>
        </w:rPr>
        <w:t xml:space="preserve">, </w:t>
      </w:r>
      <w:r w:rsidR="001F33EE">
        <w:rPr>
          <w:i/>
          <w:iCs/>
          <w:sz w:val="20"/>
          <w:szCs w:val="20"/>
        </w:rPr>
        <w:t>Including</w:t>
      </w:r>
      <w:r>
        <w:rPr>
          <w:i/>
          <w:iCs/>
          <w:sz w:val="20"/>
          <w:szCs w:val="20"/>
        </w:rPr>
        <w:t xml:space="preserve"> </w:t>
      </w:r>
      <w:r w:rsidR="00553656">
        <w:rPr>
          <w:b/>
          <w:bCs/>
          <w:i/>
          <w:iCs/>
          <w:sz w:val="20"/>
          <w:szCs w:val="20"/>
        </w:rPr>
        <w:t>Attendance Certificates</w:t>
      </w:r>
      <w:r>
        <w:rPr>
          <w:b/>
          <w:bCs/>
          <w:i/>
          <w:iCs/>
          <w:sz w:val="20"/>
          <w:szCs w:val="20"/>
        </w:rPr>
        <w:t xml:space="preserve"> </w:t>
      </w:r>
    </w:p>
    <w:p w14:paraId="3D82D3EF" w14:textId="77777777" w:rsidR="00865025" w:rsidRDefault="00865025" w:rsidP="00712EAA">
      <w:pPr>
        <w:pStyle w:val="BodyText"/>
        <w:kinsoku w:val="0"/>
        <w:overflowPunct w:val="0"/>
        <w:spacing w:before="118"/>
        <w:ind w:left="1013" w:right="916"/>
        <w:jc w:val="center"/>
        <w:rPr>
          <w:b/>
          <w:bCs/>
          <w:i/>
          <w:iCs/>
          <w:sz w:val="20"/>
          <w:szCs w:val="20"/>
        </w:rPr>
      </w:pPr>
      <w:r>
        <w:rPr>
          <w:i/>
          <w:iCs/>
          <w:sz w:val="20"/>
          <w:szCs w:val="20"/>
        </w:rPr>
        <w:t xml:space="preserve">are </w:t>
      </w:r>
      <w:r>
        <w:rPr>
          <w:b/>
          <w:bCs/>
          <w:i/>
          <w:iCs/>
          <w:sz w:val="20"/>
          <w:szCs w:val="20"/>
        </w:rPr>
        <w:t>enclosed with your application.</w:t>
      </w:r>
    </w:p>
    <w:p w14:paraId="5F094C91" w14:textId="77777777" w:rsidR="00A4437B" w:rsidRDefault="00A4437B">
      <w:pPr>
        <w:pStyle w:val="BodyText"/>
        <w:kinsoku w:val="0"/>
        <w:overflowPunct w:val="0"/>
        <w:ind w:left="1013" w:right="862"/>
        <w:jc w:val="center"/>
        <w:rPr>
          <w:b/>
          <w:bCs/>
          <w:i/>
          <w:iCs/>
          <w:sz w:val="20"/>
          <w:szCs w:val="20"/>
        </w:rPr>
      </w:pPr>
    </w:p>
    <w:p w14:paraId="02CB413A" w14:textId="77777777" w:rsidR="00865025" w:rsidRDefault="00865025">
      <w:pPr>
        <w:pStyle w:val="Heading2"/>
        <w:tabs>
          <w:tab w:val="left" w:pos="10488"/>
        </w:tabs>
        <w:kinsoku w:val="0"/>
        <w:overflowPunct w:val="0"/>
        <w:spacing w:before="183"/>
        <w:ind w:left="106"/>
      </w:pPr>
      <w:r>
        <w:t>Name in</w:t>
      </w:r>
      <w:r>
        <w:rPr>
          <w:spacing w:val="-2"/>
        </w:rPr>
        <w:t xml:space="preserve"> </w:t>
      </w:r>
      <w:r>
        <w:t xml:space="preserve">full: </w:t>
      </w:r>
      <w:r>
        <w:rPr>
          <w:spacing w:val="10"/>
        </w:rPr>
        <w:t xml:space="preserve"> </w:t>
      </w:r>
      <w:r>
        <w:rPr>
          <w:u w:val="single"/>
        </w:rPr>
        <w:t xml:space="preserve"> </w:t>
      </w:r>
      <w:r>
        <w:rPr>
          <w:u w:val="single"/>
        </w:rPr>
        <w:tab/>
      </w:r>
    </w:p>
    <w:p w14:paraId="4A920CC9" w14:textId="77777777" w:rsidR="00865025" w:rsidRDefault="00865025">
      <w:pPr>
        <w:pStyle w:val="BodyText"/>
        <w:kinsoku w:val="0"/>
        <w:overflowPunct w:val="0"/>
        <w:spacing w:before="3"/>
        <w:rPr>
          <w:b/>
          <w:bCs/>
          <w:sz w:val="24"/>
          <w:szCs w:val="24"/>
        </w:rPr>
      </w:pPr>
    </w:p>
    <w:p w14:paraId="60015622" w14:textId="77777777" w:rsidR="00865025" w:rsidRDefault="00A4437B" w:rsidP="00A4437B">
      <w:pPr>
        <w:pStyle w:val="ListParagraph"/>
        <w:kinsoku w:val="0"/>
        <w:overflowPunct w:val="0"/>
        <w:spacing w:before="94"/>
        <w:ind w:left="365" w:firstLine="0"/>
        <w:rPr>
          <w:i/>
          <w:iCs/>
          <w:sz w:val="20"/>
          <w:szCs w:val="20"/>
        </w:rPr>
      </w:pPr>
      <w:r>
        <w:rPr>
          <w:b/>
          <w:bCs/>
          <w:sz w:val="22"/>
          <w:szCs w:val="22"/>
          <w:u w:val="single"/>
        </w:rPr>
        <w:t xml:space="preserve">IACHI </w:t>
      </w:r>
      <w:r w:rsidR="00865025" w:rsidRPr="00A11BF4">
        <w:rPr>
          <w:b/>
          <w:bCs/>
          <w:sz w:val="22"/>
          <w:szCs w:val="22"/>
          <w:u w:val="single"/>
        </w:rPr>
        <w:t>PROFESSIONAL PRACTITIONER APPLICATION</w:t>
      </w:r>
      <w:r w:rsidR="00865025">
        <w:rPr>
          <w:b/>
          <w:bCs/>
          <w:sz w:val="22"/>
          <w:szCs w:val="22"/>
        </w:rPr>
        <w:t xml:space="preserve"> </w:t>
      </w:r>
      <w:r w:rsidR="00865025">
        <w:rPr>
          <w:i/>
          <w:iCs/>
          <w:sz w:val="20"/>
          <w:szCs w:val="20"/>
        </w:rPr>
        <w:t>(Professional</w:t>
      </w:r>
      <w:r w:rsidR="00865025">
        <w:rPr>
          <w:i/>
          <w:iCs/>
          <w:spacing w:val="-26"/>
          <w:sz w:val="20"/>
          <w:szCs w:val="20"/>
        </w:rPr>
        <w:t xml:space="preserve"> </w:t>
      </w:r>
      <w:r w:rsidR="00865025">
        <w:rPr>
          <w:i/>
          <w:iCs/>
          <w:sz w:val="20"/>
          <w:szCs w:val="20"/>
        </w:rPr>
        <w:t>membership)</w:t>
      </w:r>
    </w:p>
    <w:p w14:paraId="2E524266" w14:textId="77777777" w:rsidR="00865025" w:rsidRDefault="00865025">
      <w:pPr>
        <w:pStyle w:val="BodyText"/>
        <w:kinsoku w:val="0"/>
        <w:overflowPunct w:val="0"/>
        <w:rPr>
          <w:i/>
          <w:iCs/>
          <w:sz w:val="20"/>
          <w:szCs w:val="20"/>
        </w:rPr>
      </w:pPr>
    </w:p>
    <w:p w14:paraId="24CA1A0C" w14:textId="77777777" w:rsidR="00865025" w:rsidRDefault="00865025">
      <w:pPr>
        <w:pStyle w:val="BodyText"/>
        <w:kinsoku w:val="0"/>
        <w:overflowPunct w:val="0"/>
        <w:spacing w:before="2"/>
        <w:rPr>
          <w:i/>
          <w:iCs/>
          <w:sz w:val="12"/>
          <w:szCs w:val="12"/>
        </w:rPr>
      </w:pPr>
    </w:p>
    <w:tbl>
      <w:tblPr>
        <w:tblW w:w="0" w:type="auto"/>
        <w:tblInd w:w="219" w:type="dxa"/>
        <w:tblLayout w:type="fixed"/>
        <w:tblCellMar>
          <w:left w:w="0" w:type="dxa"/>
          <w:right w:w="0" w:type="dxa"/>
        </w:tblCellMar>
        <w:tblLook w:val="0000" w:firstRow="0" w:lastRow="0" w:firstColumn="0" w:lastColumn="0" w:noHBand="0" w:noVBand="0"/>
      </w:tblPr>
      <w:tblGrid>
        <w:gridCol w:w="5560"/>
        <w:gridCol w:w="4988"/>
      </w:tblGrid>
      <w:tr w:rsidR="00865025" w:rsidRPr="00712EAA" w14:paraId="041DCC72"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85613C6" w14:textId="77777777" w:rsidR="00865025" w:rsidRPr="004D2CB8" w:rsidRDefault="004D2CB8" w:rsidP="004D2CB8">
            <w:pPr>
              <w:pStyle w:val="TableParagraph"/>
              <w:kinsoku w:val="0"/>
              <w:overflowPunct w:val="0"/>
              <w:spacing w:before="40" w:after="40"/>
              <w:rPr>
                <w:b/>
                <w:sz w:val="22"/>
                <w:szCs w:val="22"/>
              </w:rPr>
            </w:pPr>
            <w:r>
              <w:rPr>
                <w:sz w:val="22"/>
                <w:szCs w:val="22"/>
              </w:rPr>
              <w:t xml:space="preserve">  </w:t>
            </w:r>
            <w:r w:rsidRPr="004D2CB8">
              <w:rPr>
                <w:b/>
                <w:sz w:val="22"/>
                <w:szCs w:val="22"/>
              </w:rPr>
              <w:t>Certificates</w:t>
            </w:r>
            <w:r>
              <w:rPr>
                <w:b/>
                <w:sz w:val="22"/>
                <w:szCs w:val="22"/>
              </w:rPr>
              <w:t xml:space="preserve"> / Documents:</w:t>
            </w:r>
          </w:p>
        </w:tc>
        <w:tc>
          <w:tcPr>
            <w:tcW w:w="4988" w:type="dxa"/>
            <w:tcBorders>
              <w:top w:val="single" w:sz="4" w:space="0" w:color="000000"/>
              <w:left w:val="single" w:sz="4" w:space="0" w:color="000000"/>
              <w:bottom w:val="single" w:sz="4" w:space="0" w:color="000000"/>
              <w:right w:val="single" w:sz="4" w:space="0" w:color="000000"/>
            </w:tcBorders>
          </w:tcPr>
          <w:p w14:paraId="194195D5" w14:textId="77777777" w:rsidR="00865025" w:rsidRPr="00712EAA" w:rsidRDefault="00865025" w:rsidP="00712EAA">
            <w:pPr>
              <w:pStyle w:val="TableParagraph"/>
              <w:kinsoku w:val="0"/>
              <w:overflowPunct w:val="0"/>
              <w:spacing w:before="40" w:after="40"/>
              <w:ind w:left="103"/>
              <w:rPr>
                <w:b/>
                <w:bCs/>
                <w:sz w:val="22"/>
                <w:szCs w:val="22"/>
              </w:rPr>
            </w:pPr>
            <w:r w:rsidRPr="00712EAA">
              <w:rPr>
                <w:b/>
                <w:bCs/>
                <w:sz w:val="22"/>
                <w:szCs w:val="22"/>
              </w:rPr>
              <w:t>Written Assessments:</w:t>
            </w:r>
          </w:p>
        </w:tc>
      </w:tr>
      <w:tr w:rsidR="004D2CB8" w:rsidRPr="00712EAA" w14:paraId="383AB4F1"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0638F082" w14:textId="77777777" w:rsidR="004D2CB8" w:rsidRPr="00712EAA" w:rsidRDefault="004D2CB8" w:rsidP="001544AF">
            <w:pPr>
              <w:pStyle w:val="TableParagraph"/>
              <w:numPr>
                <w:ilvl w:val="0"/>
                <w:numId w:val="23"/>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1</w:t>
            </w:r>
          </w:p>
        </w:tc>
        <w:tc>
          <w:tcPr>
            <w:tcW w:w="4988" w:type="dxa"/>
            <w:tcBorders>
              <w:top w:val="single" w:sz="4" w:space="0" w:color="000000"/>
              <w:left w:val="single" w:sz="4" w:space="0" w:color="000000"/>
              <w:bottom w:val="single" w:sz="4" w:space="0" w:color="000000"/>
              <w:right w:val="single" w:sz="4" w:space="0" w:color="000000"/>
            </w:tcBorders>
          </w:tcPr>
          <w:p w14:paraId="516F5C74" w14:textId="77777777" w:rsidR="004D2CB8" w:rsidRPr="00712EAA" w:rsidRDefault="004D2CB8" w:rsidP="001544AF">
            <w:pPr>
              <w:pStyle w:val="TableParagraph"/>
              <w:numPr>
                <w:ilvl w:val="0"/>
                <w:numId w:val="21"/>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2"/>
                <w:sz w:val="22"/>
                <w:szCs w:val="22"/>
              </w:rPr>
              <w:t xml:space="preserve"> </w:t>
            </w:r>
            <w:r w:rsidRPr="00712EAA">
              <w:rPr>
                <w:sz w:val="22"/>
                <w:szCs w:val="22"/>
              </w:rPr>
              <w:t>1</w:t>
            </w:r>
          </w:p>
        </w:tc>
      </w:tr>
      <w:tr w:rsidR="004D2CB8" w:rsidRPr="00712EAA" w14:paraId="3501CE95"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3F3C637C" w14:textId="77777777" w:rsidR="004D2CB8" w:rsidRPr="00712EAA" w:rsidRDefault="004D2CB8" w:rsidP="001544AF">
            <w:pPr>
              <w:pStyle w:val="TableParagraph"/>
              <w:numPr>
                <w:ilvl w:val="0"/>
                <w:numId w:val="22"/>
              </w:numPr>
              <w:tabs>
                <w:tab w:val="left" w:pos="339"/>
              </w:tabs>
              <w:kinsoku w:val="0"/>
              <w:overflowPunct w:val="0"/>
              <w:spacing w:before="40" w:after="40"/>
              <w:ind w:hanging="235"/>
              <w:rPr>
                <w:sz w:val="22"/>
                <w:szCs w:val="22"/>
              </w:rPr>
            </w:pPr>
            <w:r w:rsidRPr="00712EAA">
              <w:rPr>
                <w:sz w:val="22"/>
                <w:szCs w:val="22"/>
              </w:rPr>
              <w:t>Chiron Healing® Level 1</w:t>
            </w:r>
            <w:r w:rsidRPr="00712EAA">
              <w:rPr>
                <w:spacing w:val="-12"/>
                <w:sz w:val="22"/>
                <w:szCs w:val="22"/>
              </w:rPr>
              <w:t xml:space="preserve"> </w:t>
            </w:r>
            <w:r w:rsidRPr="00712EAA">
              <w:rPr>
                <w:sz w:val="22"/>
                <w:szCs w:val="22"/>
              </w:rPr>
              <w:t>Refresher</w:t>
            </w:r>
          </w:p>
        </w:tc>
        <w:tc>
          <w:tcPr>
            <w:tcW w:w="4988" w:type="dxa"/>
            <w:tcBorders>
              <w:top w:val="single" w:sz="4" w:space="0" w:color="000000"/>
              <w:left w:val="single" w:sz="4" w:space="0" w:color="000000"/>
              <w:bottom w:val="single" w:sz="4" w:space="0" w:color="000000"/>
              <w:right w:val="single" w:sz="4" w:space="0" w:color="000000"/>
            </w:tcBorders>
          </w:tcPr>
          <w:p w14:paraId="0AC14F09" w14:textId="77777777" w:rsidR="004D2CB8" w:rsidRPr="00712EAA" w:rsidRDefault="004D2CB8" w:rsidP="001544AF">
            <w:pPr>
              <w:pStyle w:val="TableParagraph"/>
              <w:numPr>
                <w:ilvl w:val="0"/>
                <w:numId w:val="19"/>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3"/>
                <w:sz w:val="22"/>
                <w:szCs w:val="22"/>
              </w:rPr>
              <w:t xml:space="preserve"> </w:t>
            </w:r>
            <w:r w:rsidRPr="00712EAA">
              <w:rPr>
                <w:sz w:val="22"/>
                <w:szCs w:val="22"/>
              </w:rPr>
              <w:t>2</w:t>
            </w:r>
          </w:p>
        </w:tc>
      </w:tr>
      <w:tr w:rsidR="004D2CB8" w:rsidRPr="00712EAA" w14:paraId="48763A7A"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215EFA74" w14:textId="77777777" w:rsidR="004D2CB8" w:rsidRPr="00712EAA" w:rsidRDefault="004D2CB8" w:rsidP="001544AF">
            <w:pPr>
              <w:pStyle w:val="TableParagraph"/>
              <w:numPr>
                <w:ilvl w:val="0"/>
                <w:numId w:val="20"/>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2</w:t>
            </w:r>
          </w:p>
        </w:tc>
        <w:tc>
          <w:tcPr>
            <w:tcW w:w="4988" w:type="dxa"/>
            <w:tcBorders>
              <w:top w:val="single" w:sz="4" w:space="0" w:color="000000"/>
              <w:left w:val="single" w:sz="4" w:space="0" w:color="000000"/>
              <w:bottom w:val="single" w:sz="4" w:space="0" w:color="000000"/>
              <w:right w:val="single" w:sz="4" w:space="0" w:color="000000"/>
            </w:tcBorders>
          </w:tcPr>
          <w:p w14:paraId="53BB0330" w14:textId="77777777" w:rsidR="004D2CB8" w:rsidRPr="00712EAA" w:rsidRDefault="004D2CB8" w:rsidP="001544AF">
            <w:pPr>
              <w:pStyle w:val="TableParagraph"/>
              <w:numPr>
                <w:ilvl w:val="0"/>
                <w:numId w:val="17"/>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5"/>
                <w:sz w:val="22"/>
                <w:szCs w:val="22"/>
              </w:rPr>
              <w:t xml:space="preserve"> </w:t>
            </w:r>
            <w:r w:rsidRPr="00712EAA">
              <w:rPr>
                <w:sz w:val="22"/>
                <w:szCs w:val="22"/>
              </w:rPr>
              <w:t>3</w:t>
            </w:r>
          </w:p>
        </w:tc>
      </w:tr>
      <w:tr w:rsidR="004D2CB8" w:rsidRPr="00712EAA" w14:paraId="4911907B"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AAE45B0" w14:textId="77777777" w:rsidR="004D2CB8" w:rsidRPr="00712EAA" w:rsidRDefault="004D2CB8" w:rsidP="001544AF">
            <w:pPr>
              <w:pStyle w:val="TableParagraph"/>
              <w:numPr>
                <w:ilvl w:val="0"/>
                <w:numId w:val="18"/>
              </w:numPr>
              <w:tabs>
                <w:tab w:val="left" w:pos="339"/>
              </w:tabs>
              <w:kinsoku w:val="0"/>
              <w:overflowPunct w:val="0"/>
              <w:spacing w:before="40" w:after="40"/>
              <w:ind w:left="338" w:hanging="235"/>
              <w:rPr>
                <w:sz w:val="22"/>
                <w:szCs w:val="22"/>
              </w:rPr>
            </w:pPr>
            <w:r w:rsidRPr="00712EAA">
              <w:rPr>
                <w:sz w:val="22"/>
                <w:szCs w:val="22"/>
              </w:rPr>
              <w:t>Chiron Healing® Level</w:t>
            </w:r>
            <w:r w:rsidRPr="00712EAA">
              <w:rPr>
                <w:spacing w:val="-11"/>
                <w:sz w:val="22"/>
                <w:szCs w:val="22"/>
              </w:rPr>
              <w:t xml:space="preserve"> </w:t>
            </w:r>
            <w:r w:rsidRPr="00712EAA">
              <w:rPr>
                <w:sz w:val="22"/>
                <w:szCs w:val="22"/>
              </w:rPr>
              <w:t>3</w:t>
            </w:r>
          </w:p>
        </w:tc>
        <w:tc>
          <w:tcPr>
            <w:tcW w:w="4988" w:type="dxa"/>
            <w:tcBorders>
              <w:top w:val="single" w:sz="4" w:space="0" w:color="000000"/>
              <w:left w:val="single" w:sz="4" w:space="0" w:color="000000"/>
              <w:bottom w:val="single" w:sz="4" w:space="0" w:color="000000"/>
              <w:right w:val="single" w:sz="4" w:space="0" w:color="000000"/>
            </w:tcBorders>
          </w:tcPr>
          <w:p w14:paraId="0AB47C4F" w14:textId="77777777" w:rsidR="004D2CB8" w:rsidRPr="00712EAA" w:rsidRDefault="004D2CB8" w:rsidP="001544AF">
            <w:pPr>
              <w:pStyle w:val="TableParagraph"/>
              <w:numPr>
                <w:ilvl w:val="0"/>
                <w:numId w:val="15"/>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0"/>
                <w:sz w:val="22"/>
                <w:szCs w:val="22"/>
              </w:rPr>
              <w:t xml:space="preserve"> </w:t>
            </w:r>
            <w:r w:rsidRPr="00712EAA">
              <w:rPr>
                <w:sz w:val="22"/>
                <w:szCs w:val="22"/>
              </w:rPr>
              <w:t>4</w:t>
            </w:r>
          </w:p>
        </w:tc>
      </w:tr>
      <w:tr w:rsidR="004D2CB8" w:rsidRPr="00712EAA" w14:paraId="69478311"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41E097D9" w14:textId="77777777" w:rsidR="004D2CB8" w:rsidRPr="00712EAA" w:rsidRDefault="004D2CB8" w:rsidP="001544AF">
            <w:pPr>
              <w:pStyle w:val="TableParagraph"/>
              <w:numPr>
                <w:ilvl w:val="0"/>
                <w:numId w:val="16"/>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4</w:t>
            </w:r>
          </w:p>
        </w:tc>
        <w:tc>
          <w:tcPr>
            <w:tcW w:w="4988" w:type="dxa"/>
            <w:tcBorders>
              <w:top w:val="single" w:sz="4" w:space="0" w:color="000000"/>
              <w:left w:val="single" w:sz="4" w:space="0" w:color="000000"/>
              <w:bottom w:val="single" w:sz="4" w:space="0" w:color="000000"/>
              <w:right w:val="single" w:sz="4" w:space="0" w:color="000000"/>
            </w:tcBorders>
          </w:tcPr>
          <w:p w14:paraId="602E3F84" w14:textId="77777777" w:rsidR="004D2CB8" w:rsidRPr="00712EAA" w:rsidRDefault="004D2CB8" w:rsidP="004D2CB8">
            <w:pPr>
              <w:pStyle w:val="TableParagraph"/>
              <w:kinsoku w:val="0"/>
              <w:overflowPunct w:val="0"/>
              <w:spacing w:before="40" w:after="40"/>
              <w:ind w:left="103"/>
              <w:rPr>
                <w:b/>
                <w:bCs/>
                <w:sz w:val="22"/>
                <w:szCs w:val="22"/>
              </w:rPr>
            </w:pPr>
            <w:r w:rsidRPr="00712EAA">
              <w:rPr>
                <w:b/>
                <w:bCs/>
                <w:sz w:val="22"/>
                <w:szCs w:val="22"/>
              </w:rPr>
              <w:t>Practical Assessments:</w:t>
            </w:r>
          </w:p>
        </w:tc>
      </w:tr>
      <w:tr w:rsidR="004D2CB8" w:rsidRPr="00712EAA" w14:paraId="6FC7370C"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77C1464" w14:textId="77777777" w:rsidR="004D2CB8" w:rsidRPr="00712EAA" w:rsidRDefault="004D2CB8" w:rsidP="001544AF">
            <w:pPr>
              <w:pStyle w:val="TableParagraph"/>
              <w:numPr>
                <w:ilvl w:val="0"/>
                <w:numId w:val="14"/>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20"/>
                <w:sz w:val="22"/>
                <w:szCs w:val="22"/>
              </w:rPr>
              <w:t xml:space="preserve"> </w:t>
            </w:r>
            <w:r w:rsidRPr="00712EAA">
              <w:rPr>
                <w:sz w:val="22"/>
                <w:szCs w:val="22"/>
              </w:rPr>
              <w:t>1</w:t>
            </w:r>
          </w:p>
        </w:tc>
        <w:tc>
          <w:tcPr>
            <w:tcW w:w="4988" w:type="dxa"/>
            <w:tcBorders>
              <w:top w:val="single" w:sz="4" w:space="0" w:color="000000"/>
              <w:left w:val="single" w:sz="4" w:space="0" w:color="000000"/>
              <w:bottom w:val="single" w:sz="4" w:space="0" w:color="000000"/>
              <w:right w:val="single" w:sz="4" w:space="0" w:color="000000"/>
            </w:tcBorders>
          </w:tcPr>
          <w:p w14:paraId="6E272BC6" w14:textId="77777777" w:rsidR="004D2CB8" w:rsidRPr="00712EAA" w:rsidRDefault="004D2CB8" w:rsidP="001544AF">
            <w:pPr>
              <w:pStyle w:val="TableParagraph"/>
              <w:numPr>
                <w:ilvl w:val="0"/>
                <w:numId w:val="12"/>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1</w:t>
            </w:r>
          </w:p>
        </w:tc>
      </w:tr>
      <w:tr w:rsidR="004D2CB8" w:rsidRPr="00712EAA" w14:paraId="372F96AF"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4897CBC2" w14:textId="77777777" w:rsidR="004D2CB8" w:rsidRPr="00712EAA" w:rsidRDefault="004D2CB8" w:rsidP="001544AF">
            <w:pPr>
              <w:pStyle w:val="TableParagraph"/>
              <w:numPr>
                <w:ilvl w:val="0"/>
                <w:numId w:val="13"/>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15"/>
                <w:sz w:val="22"/>
                <w:szCs w:val="22"/>
              </w:rPr>
              <w:t xml:space="preserve"> </w:t>
            </w:r>
            <w:r w:rsidRPr="00712EAA">
              <w:rPr>
                <w:sz w:val="22"/>
                <w:szCs w:val="22"/>
              </w:rPr>
              <w:t>2</w:t>
            </w:r>
          </w:p>
        </w:tc>
        <w:tc>
          <w:tcPr>
            <w:tcW w:w="4988" w:type="dxa"/>
            <w:tcBorders>
              <w:top w:val="single" w:sz="4" w:space="0" w:color="000000"/>
              <w:left w:val="single" w:sz="4" w:space="0" w:color="000000"/>
              <w:bottom w:val="single" w:sz="4" w:space="0" w:color="000000"/>
              <w:right w:val="single" w:sz="4" w:space="0" w:color="000000"/>
            </w:tcBorders>
          </w:tcPr>
          <w:p w14:paraId="0270A9D2" w14:textId="77777777" w:rsidR="004D2CB8" w:rsidRPr="00712EAA" w:rsidRDefault="004D2CB8" w:rsidP="001544AF">
            <w:pPr>
              <w:pStyle w:val="TableParagraph"/>
              <w:numPr>
                <w:ilvl w:val="0"/>
                <w:numId w:val="10"/>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2</w:t>
            </w:r>
          </w:p>
        </w:tc>
      </w:tr>
      <w:tr w:rsidR="004D2CB8" w:rsidRPr="00712EAA" w14:paraId="1CBF67BF"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37B496A9" w14:textId="77777777" w:rsidR="004D2CB8" w:rsidRPr="00712EAA" w:rsidRDefault="004D2CB8" w:rsidP="001544AF">
            <w:pPr>
              <w:pStyle w:val="TableParagraph"/>
              <w:numPr>
                <w:ilvl w:val="0"/>
                <w:numId w:val="11"/>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15"/>
                <w:sz w:val="22"/>
                <w:szCs w:val="22"/>
              </w:rPr>
              <w:t xml:space="preserve"> </w:t>
            </w:r>
            <w:r w:rsidRPr="00712EAA">
              <w:rPr>
                <w:sz w:val="22"/>
                <w:szCs w:val="22"/>
              </w:rPr>
              <w:t>3</w:t>
            </w:r>
          </w:p>
        </w:tc>
        <w:tc>
          <w:tcPr>
            <w:tcW w:w="4988" w:type="dxa"/>
            <w:tcBorders>
              <w:top w:val="single" w:sz="4" w:space="0" w:color="000000"/>
              <w:left w:val="single" w:sz="4" w:space="0" w:color="000000"/>
              <w:bottom w:val="single" w:sz="4" w:space="0" w:color="000000"/>
              <w:right w:val="single" w:sz="4" w:space="0" w:color="000000"/>
            </w:tcBorders>
          </w:tcPr>
          <w:p w14:paraId="2604AF22" w14:textId="77777777" w:rsidR="004D2CB8" w:rsidRPr="00712EAA" w:rsidRDefault="004D2CB8" w:rsidP="001544AF">
            <w:pPr>
              <w:pStyle w:val="TableParagraph"/>
              <w:numPr>
                <w:ilvl w:val="0"/>
                <w:numId w:val="8"/>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3</w:t>
            </w:r>
          </w:p>
        </w:tc>
      </w:tr>
      <w:tr w:rsidR="004D2CB8" w:rsidRPr="00712EAA" w14:paraId="0934FDE0"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5FBCD4B" w14:textId="77777777" w:rsidR="004D2CB8" w:rsidRPr="00712EAA" w:rsidRDefault="004D2CB8" w:rsidP="001544AF">
            <w:pPr>
              <w:pStyle w:val="TableParagraph"/>
              <w:numPr>
                <w:ilvl w:val="0"/>
                <w:numId w:val="9"/>
              </w:numPr>
              <w:tabs>
                <w:tab w:val="left" w:pos="339"/>
              </w:tabs>
              <w:kinsoku w:val="0"/>
              <w:overflowPunct w:val="0"/>
              <w:spacing w:before="40" w:after="40"/>
              <w:ind w:hanging="235"/>
              <w:rPr>
                <w:b/>
                <w:bCs/>
                <w:sz w:val="22"/>
                <w:szCs w:val="22"/>
              </w:rPr>
            </w:pPr>
            <w:r w:rsidRPr="00712EAA">
              <w:rPr>
                <w:sz w:val="22"/>
                <w:szCs w:val="22"/>
              </w:rPr>
              <w:t>Anatomy &amp; Physiology</w:t>
            </w:r>
            <w:r w:rsidRPr="00712EAA">
              <w:rPr>
                <w:spacing w:val="-11"/>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57FFBE51" w14:textId="77777777" w:rsidR="004D2CB8" w:rsidRPr="00712EAA" w:rsidRDefault="004D2CB8" w:rsidP="001544AF">
            <w:pPr>
              <w:pStyle w:val="TableParagraph"/>
              <w:numPr>
                <w:ilvl w:val="0"/>
                <w:numId w:val="6"/>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4</w:t>
            </w:r>
          </w:p>
        </w:tc>
      </w:tr>
      <w:tr w:rsidR="004D2CB8" w:rsidRPr="00712EAA" w14:paraId="6258DD54"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50FC22B0" w14:textId="77777777" w:rsidR="004D2CB8" w:rsidRPr="00712EAA" w:rsidRDefault="004D2CB8" w:rsidP="001544AF">
            <w:pPr>
              <w:pStyle w:val="TableParagraph"/>
              <w:numPr>
                <w:ilvl w:val="0"/>
                <w:numId w:val="7"/>
              </w:numPr>
              <w:tabs>
                <w:tab w:val="left" w:pos="339"/>
              </w:tabs>
              <w:kinsoku w:val="0"/>
              <w:overflowPunct w:val="0"/>
              <w:spacing w:before="40" w:after="40"/>
              <w:ind w:left="338" w:hanging="235"/>
              <w:rPr>
                <w:b/>
                <w:bCs/>
                <w:sz w:val="22"/>
                <w:szCs w:val="22"/>
              </w:rPr>
            </w:pPr>
            <w:r w:rsidRPr="00712EAA">
              <w:rPr>
                <w:sz w:val="22"/>
                <w:szCs w:val="22"/>
              </w:rPr>
              <w:t>Practice Management</w:t>
            </w:r>
            <w:r w:rsidRPr="00712EAA">
              <w:rPr>
                <w:spacing w:val="-12"/>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3CB8922" w14:textId="77777777" w:rsidR="004D2CB8" w:rsidRPr="00FC79AA" w:rsidRDefault="004D2CB8" w:rsidP="004D2CB8">
            <w:pPr>
              <w:pStyle w:val="TableParagraph"/>
              <w:kinsoku w:val="0"/>
              <w:overflowPunct w:val="0"/>
              <w:spacing w:before="40" w:after="40"/>
              <w:rPr>
                <w:b/>
                <w:sz w:val="22"/>
                <w:szCs w:val="22"/>
              </w:rPr>
            </w:pPr>
            <w:r w:rsidRPr="00FC79AA">
              <w:rPr>
                <w:b/>
                <w:sz w:val="22"/>
                <w:szCs w:val="22"/>
              </w:rPr>
              <w:t xml:space="preserve">  Other Documents</w:t>
            </w:r>
          </w:p>
        </w:tc>
      </w:tr>
      <w:tr w:rsidR="004D2CB8" w:rsidRPr="00712EAA" w14:paraId="69258EC3"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062FC2A6" w14:textId="77777777" w:rsidR="004D2CB8" w:rsidRPr="00712EAA" w:rsidRDefault="004D2CB8" w:rsidP="001544AF">
            <w:pPr>
              <w:pStyle w:val="TableParagraph"/>
              <w:numPr>
                <w:ilvl w:val="0"/>
                <w:numId w:val="5"/>
              </w:numPr>
              <w:tabs>
                <w:tab w:val="left" w:pos="339"/>
              </w:tabs>
              <w:kinsoku w:val="0"/>
              <w:overflowPunct w:val="0"/>
              <w:spacing w:before="40" w:after="40"/>
              <w:ind w:hanging="235"/>
              <w:rPr>
                <w:b/>
                <w:bCs/>
                <w:sz w:val="22"/>
                <w:szCs w:val="22"/>
              </w:rPr>
            </w:pPr>
            <w:r w:rsidRPr="00712EAA">
              <w:rPr>
                <w:sz w:val="22"/>
                <w:szCs w:val="22"/>
              </w:rPr>
              <w:t>Communication Skills</w:t>
            </w:r>
            <w:r w:rsidRPr="00712EAA">
              <w:rPr>
                <w:spacing w:val="-9"/>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14B19B1" w14:textId="77777777" w:rsidR="004D2CB8" w:rsidRPr="00712EAA" w:rsidRDefault="004D2CB8" w:rsidP="001544AF">
            <w:pPr>
              <w:pStyle w:val="TableParagraph"/>
              <w:numPr>
                <w:ilvl w:val="0"/>
                <w:numId w:val="4"/>
              </w:numPr>
              <w:kinsoku w:val="0"/>
              <w:overflowPunct w:val="0"/>
              <w:spacing w:before="40" w:after="40"/>
              <w:rPr>
                <w:sz w:val="22"/>
                <w:szCs w:val="22"/>
              </w:rPr>
            </w:pPr>
            <w:r w:rsidRPr="00712EAA">
              <w:rPr>
                <w:sz w:val="22"/>
                <w:szCs w:val="22"/>
              </w:rPr>
              <w:t>Curriculum Vitae (C.V.)</w:t>
            </w:r>
          </w:p>
        </w:tc>
      </w:tr>
      <w:tr w:rsidR="004D2CB8" w:rsidRPr="00712EAA" w14:paraId="3A52348A"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60E2CB98" w14:textId="77777777" w:rsidR="004D2CB8" w:rsidRPr="00712EAA" w:rsidRDefault="004D2CB8" w:rsidP="001544AF">
            <w:pPr>
              <w:pStyle w:val="TableParagraph"/>
              <w:numPr>
                <w:ilvl w:val="0"/>
                <w:numId w:val="4"/>
              </w:numPr>
              <w:tabs>
                <w:tab w:val="left" w:pos="339"/>
              </w:tabs>
              <w:kinsoku w:val="0"/>
              <w:overflowPunct w:val="0"/>
              <w:spacing w:before="40" w:after="40"/>
              <w:ind w:left="338" w:hanging="235"/>
              <w:rPr>
                <w:b/>
                <w:bCs/>
                <w:sz w:val="22"/>
                <w:szCs w:val="22"/>
              </w:rPr>
            </w:pPr>
            <w:r w:rsidRPr="00712EAA">
              <w:rPr>
                <w:sz w:val="22"/>
                <w:szCs w:val="22"/>
              </w:rPr>
              <w:t>First Aid</w:t>
            </w:r>
            <w:r w:rsidRPr="00712EAA">
              <w:rPr>
                <w:spacing w:val="-9"/>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7A9709D" w14:textId="77777777" w:rsidR="004D2CB8" w:rsidRPr="00712EAA" w:rsidRDefault="004D2CB8" w:rsidP="004D2CB8">
            <w:pPr>
              <w:pStyle w:val="TableParagraph"/>
              <w:kinsoku w:val="0"/>
              <w:overflowPunct w:val="0"/>
              <w:spacing w:before="40" w:after="40"/>
              <w:rPr>
                <w:rFonts w:ascii="Times New Roman" w:hAnsi="Times New Roman" w:cs="Times New Roman"/>
                <w:sz w:val="22"/>
                <w:szCs w:val="22"/>
              </w:rPr>
            </w:pPr>
            <w:r w:rsidRPr="00712EAA">
              <w:rPr>
                <w:rFonts w:ascii="Times New Roman" w:hAnsi="Times New Roman" w:cs="Times New Roman"/>
                <w:sz w:val="22"/>
                <w:szCs w:val="22"/>
              </w:rPr>
              <w:t xml:space="preserve">  </w:t>
            </w:r>
            <w:r w:rsidRPr="00FC79AA">
              <w:rPr>
                <w:rFonts w:ascii="Times New Roman" w:hAnsi="Times New Roman" w:cs="Times New Roman"/>
                <w:sz w:val="20"/>
                <w:szCs w:val="20"/>
              </w:rPr>
              <w:sym w:font="Wingdings" w:char="F06F"/>
            </w:r>
            <w:r w:rsidRPr="00712EAA">
              <w:rPr>
                <w:rFonts w:ascii="Times New Roman" w:hAnsi="Times New Roman" w:cs="Times New Roman"/>
                <w:sz w:val="22"/>
                <w:szCs w:val="22"/>
              </w:rPr>
              <w:t xml:space="preserve">  </w:t>
            </w:r>
            <w:r w:rsidRPr="00712EAA">
              <w:rPr>
                <w:sz w:val="22"/>
                <w:szCs w:val="22"/>
              </w:rPr>
              <w:t>Signed IACHI Practitioner Agreement</w:t>
            </w:r>
          </w:p>
        </w:tc>
      </w:tr>
      <w:tr w:rsidR="004D2CB8" w:rsidRPr="00712EAA" w14:paraId="0FC21A89"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EB6758F" w14:textId="77777777" w:rsidR="004D2CB8" w:rsidRPr="00712EAA" w:rsidRDefault="004D2CB8" w:rsidP="001544AF">
            <w:pPr>
              <w:pStyle w:val="TableParagraph"/>
              <w:numPr>
                <w:ilvl w:val="0"/>
                <w:numId w:val="3"/>
              </w:numPr>
              <w:tabs>
                <w:tab w:val="left" w:pos="339"/>
              </w:tabs>
              <w:kinsoku w:val="0"/>
              <w:overflowPunct w:val="0"/>
              <w:spacing w:before="40" w:after="40"/>
              <w:ind w:hanging="235"/>
              <w:rPr>
                <w:i/>
                <w:iCs/>
                <w:sz w:val="22"/>
                <w:szCs w:val="22"/>
              </w:rPr>
            </w:pPr>
            <w:r w:rsidRPr="00712EAA">
              <w:rPr>
                <w:sz w:val="22"/>
                <w:szCs w:val="22"/>
              </w:rPr>
              <w:t xml:space="preserve">Supervised Healing Sessions </w:t>
            </w:r>
            <w:r w:rsidRPr="00712EAA">
              <w:rPr>
                <w:i/>
                <w:iCs/>
                <w:sz w:val="22"/>
                <w:szCs w:val="22"/>
              </w:rPr>
              <w:t>(A total of 40</w:t>
            </w:r>
            <w:r w:rsidRPr="00712EAA">
              <w:rPr>
                <w:i/>
                <w:iCs/>
                <w:spacing w:val="-14"/>
                <w:sz w:val="22"/>
                <w:szCs w:val="22"/>
              </w:rPr>
              <w:t xml:space="preserve"> </w:t>
            </w:r>
            <w:r w:rsidRPr="00712EAA">
              <w:rPr>
                <w:i/>
                <w:iCs/>
                <w:sz w:val="22"/>
                <w:szCs w:val="22"/>
              </w:rPr>
              <w:t>hours)</w:t>
            </w:r>
          </w:p>
        </w:tc>
        <w:tc>
          <w:tcPr>
            <w:tcW w:w="4988" w:type="dxa"/>
            <w:tcBorders>
              <w:top w:val="single" w:sz="4" w:space="0" w:color="000000"/>
              <w:left w:val="single" w:sz="4" w:space="0" w:color="000000"/>
              <w:bottom w:val="single" w:sz="4" w:space="0" w:color="000000"/>
              <w:right w:val="single" w:sz="4" w:space="0" w:color="000000"/>
            </w:tcBorders>
          </w:tcPr>
          <w:p w14:paraId="38C8F093" w14:textId="77777777" w:rsidR="004D2CB8" w:rsidRPr="00712EAA" w:rsidRDefault="004D2CB8" w:rsidP="004D2CB8">
            <w:pPr>
              <w:pStyle w:val="TableParagraph"/>
              <w:kinsoku w:val="0"/>
              <w:overflowPunct w:val="0"/>
              <w:spacing w:before="40" w:after="40"/>
              <w:rPr>
                <w:rFonts w:ascii="Times New Roman" w:hAnsi="Times New Roman" w:cs="Times New Roman"/>
                <w:sz w:val="22"/>
                <w:szCs w:val="22"/>
              </w:rPr>
            </w:pPr>
            <w:r w:rsidRPr="00FC79AA">
              <w:rPr>
                <w:b/>
                <w:sz w:val="22"/>
                <w:szCs w:val="22"/>
              </w:rPr>
              <w:t xml:space="preserve"> </w:t>
            </w:r>
            <w:r w:rsidRPr="00FC79AA">
              <w:rPr>
                <w:rFonts w:ascii="Times New Roman" w:hAnsi="Times New Roman" w:cs="Times New Roman"/>
                <w:sz w:val="20"/>
                <w:szCs w:val="20"/>
              </w:rPr>
              <w:t xml:space="preserve"> </w:t>
            </w:r>
            <w:r w:rsidRPr="00FC79AA">
              <w:rPr>
                <w:rFonts w:ascii="Times New Roman" w:hAnsi="Times New Roman" w:cs="Times New Roman"/>
                <w:sz w:val="20"/>
                <w:szCs w:val="20"/>
              </w:rPr>
              <w:sym w:font="Wingdings" w:char="F06F"/>
            </w:r>
            <w:r w:rsidRPr="00712EAA">
              <w:rPr>
                <w:rFonts w:ascii="Times New Roman" w:hAnsi="Times New Roman" w:cs="Times New Roman"/>
                <w:sz w:val="22"/>
                <w:szCs w:val="22"/>
              </w:rPr>
              <w:t xml:space="preserve">  </w:t>
            </w:r>
            <w:r>
              <w:rPr>
                <w:rFonts w:ascii="Times New Roman" w:hAnsi="Times New Roman" w:cs="Times New Roman"/>
                <w:sz w:val="22"/>
                <w:szCs w:val="22"/>
              </w:rPr>
              <w:t>P</w:t>
            </w:r>
            <w:r w:rsidRPr="00712EAA">
              <w:rPr>
                <w:sz w:val="22"/>
                <w:szCs w:val="22"/>
              </w:rPr>
              <w:t xml:space="preserve">ayment </w:t>
            </w:r>
            <w:r>
              <w:rPr>
                <w:sz w:val="22"/>
                <w:szCs w:val="22"/>
              </w:rPr>
              <w:t xml:space="preserve">details / </w:t>
            </w:r>
            <w:r w:rsidRPr="00712EAA">
              <w:rPr>
                <w:sz w:val="22"/>
                <w:szCs w:val="22"/>
              </w:rPr>
              <w:t>receipt</w:t>
            </w:r>
          </w:p>
        </w:tc>
      </w:tr>
      <w:tr w:rsidR="004D2CB8" w:rsidRPr="00712EAA" w14:paraId="7980DAF3"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2480B929" w14:textId="77777777" w:rsidR="004D2CB8" w:rsidRPr="00712EAA" w:rsidRDefault="004D2CB8" w:rsidP="004D2CB8">
            <w:pPr>
              <w:pStyle w:val="TableParagraph"/>
              <w:kinsoku w:val="0"/>
              <w:overflowPunct w:val="0"/>
              <w:spacing w:before="40" w:after="40"/>
              <w:ind w:left="103"/>
              <w:rPr>
                <w:sz w:val="22"/>
                <w:szCs w:val="22"/>
              </w:rPr>
            </w:pPr>
            <w:r w:rsidRPr="004D2CB8">
              <w:rPr>
                <w:sz w:val="28"/>
                <w:szCs w:val="28"/>
              </w:rPr>
              <w:t>□</w:t>
            </w:r>
            <w:r>
              <w:rPr>
                <w:sz w:val="22"/>
                <w:szCs w:val="22"/>
              </w:rPr>
              <w:t xml:space="preserve"> </w:t>
            </w:r>
            <w:r w:rsidRPr="00712EAA">
              <w:rPr>
                <w:sz w:val="22"/>
                <w:szCs w:val="22"/>
              </w:rPr>
              <w:t>10 hrs Clinic Observation</w:t>
            </w:r>
          </w:p>
        </w:tc>
        <w:tc>
          <w:tcPr>
            <w:tcW w:w="4988" w:type="dxa"/>
            <w:tcBorders>
              <w:top w:val="single" w:sz="4" w:space="0" w:color="000000"/>
              <w:left w:val="single" w:sz="4" w:space="0" w:color="000000"/>
              <w:bottom w:val="single" w:sz="4" w:space="0" w:color="000000"/>
              <w:right w:val="single" w:sz="4" w:space="0" w:color="000000"/>
            </w:tcBorders>
          </w:tcPr>
          <w:p w14:paraId="794C26FE" w14:textId="77777777" w:rsidR="004D2CB8" w:rsidRPr="00FC79AA" w:rsidRDefault="004D2CB8" w:rsidP="004D2CB8">
            <w:pPr>
              <w:pStyle w:val="TableParagraph"/>
              <w:kinsoku w:val="0"/>
              <w:overflowPunct w:val="0"/>
              <w:spacing w:before="40" w:after="40"/>
              <w:rPr>
                <w:b/>
                <w:sz w:val="22"/>
                <w:szCs w:val="22"/>
              </w:rPr>
            </w:pPr>
          </w:p>
        </w:tc>
      </w:tr>
      <w:tr w:rsidR="004D2CB8" w:rsidRPr="00712EAA" w14:paraId="5F0F0A52"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5F5CA612" w14:textId="77777777" w:rsidR="004D2CB8" w:rsidRPr="00712EAA" w:rsidRDefault="004D2CB8" w:rsidP="001544AF">
            <w:pPr>
              <w:pStyle w:val="TableParagraph"/>
              <w:numPr>
                <w:ilvl w:val="0"/>
                <w:numId w:val="2"/>
              </w:numPr>
              <w:tabs>
                <w:tab w:val="left" w:pos="661"/>
              </w:tabs>
              <w:kinsoku w:val="0"/>
              <w:overflowPunct w:val="0"/>
              <w:spacing w:before="40" w:after="40"/>
              <w:rPr>
                <w:b/>
                <w:bCs/>
                <w:i/>
                <w:iCs/>
                <w:sz w:val="22"/>
                <w:szCs w:val="22"/>
              </w:rPr>
            </w:pPr>
            <w:r>
              <w:rPr>
                <w:bCs/>
                <w:iCs/>
                <w:sz w:val="22"/>
                <w:szCs w:val="22"/>
              </w:rPr>
              <w:t xml:space="preserve">Two Case Studies </w:t>
            </w:r>
            <w:r w:rsidRPr="004D2CB8">
              <w:rPr>
                <w:bCs/>
                <w:i/>
                <w:iCs/>
                <w:sz w:val="22"/>
                <w:szCs w:val="22"/>
              </w:rPr>
              <w:t>(if applicable)</w:t>
            </w:r>
          </w:p>
        </w:tc>
        <w:tc>
          <w:tcPr>
            <w:tcW w:w="4988" w:type="dxa"/>
            <w:tcBorders>
              <w:top w:val="single" w:sz="4" w:space="0" w:color="000000"/>
              <w:left w:val="single" w:sz="4" w:space="0" w:color="000000"/>
              <w:bottom w:val="single" w:sz="4" w:space="0" w:color="000000"/>
              <w:right w:val="single" w:sz="4" w:space="0" w:color="000000"/>
            </w:tcBorders>
          </w:tcPr>
          <w:p w14:paraId="005BDBE2" w14:textId="77777777" w:rsidR="004D2CB8" w:rsidRPr="00712EAA" w:rsidRDefault="004D2CB8" w:rsidP="001544AF">
            <w:pPr>
              <w:pStyle w:val="TableParagraph"/>
              <w:numPr>
                <w:ilvl w:val="0"/>
                <w:numId w:val="21"/>
              </w:numPr>
              <w:tabs>
                <w:tab w:val="left" w:pos="334"/>
              </w:tabs>
              <w:kinsoku w:val="0"/>
              <w:overflowPunct w:val="0"/>
              <w:spacing w:before="40" w:after="40"/>
              <w:ind w:hanging="230"/>
              <w:rPr>
                <w:sz w:val="22"/>
                <w:szCs w:val="22"/>
              </w:rPr>
            </w:pPr>
            <w:r>
              <w:rPr>
                <w:sz w:val="22"/>
                <w:szCs w:val="22"/>
              </w:rPr>
              <w:t>All sections of this form completed</w:t>
            </w:r>
          </w:p>
        </w:tc>
      </w:tr>
    </w:tbl>
    <w:p w14:paraId="634AE933" w14:textId="77777777" w:rsidR="00865025" w:rsidRPr="00712EAA" w:rsidRDefault="00865025">
      <w:pPr>
        <w:pStyle w:val="BodyText"/>
        <w:kinsoku w:val="0"/>
        <w:overflowPunct w:val="0"/>
        <w:spacing w:before="7"/>
        <w:rPr>
          <w:i/>
          <w:iCs/>
        </w:rPr>
      </w:pPr>
    </w:p>
    <w:p w14:paraId="4BE1459C" w14:textId="77777777" w:rsidR="00CC3C06" w:rsidRDefault="00CC3C06">
      <w:pPr>
        <w:pStyle w:val="BodyText"/>
        <w:kinsoku w:val="0"/>
        <w:overflowPunct w:val="0"/>
        <w:spacing w:before="7"/>
        <w:rPr>
          <w:i/>
          <w:iCs/>
          <w:sz w:val="28"/>
          <w:szCs w:val="28"/>
        </w:rPr>
      </w:pPr>
    </w:p>
    <w:p w14:paraId="1C3843B9" w14:textId="77777777" w:rsidR="00EF0CC9" w:rsidRDefault="00EF0CC9">
      <w:pPr>
        <w:pStyle w:val="BodyText"/>
        <w:kinsoku w:val="0"/>
        <w:overflowPunct w:val="0"/>
        <w:spacing w:before="7"/>
        <w:rPr>
          <w:i/>
          <w:iCs/>
          <w:sz w:val="28"/>
          <w:szCs w:val="28"/>
        </w:rPr>
      </w:pPr>
    </w:p>
    <w:p w14:paraId="358ABFB6" w14:textId="77777777" w:rsidR="00EF0CC9" w:rsidRDefault="00EF0CC9">
      <w:pPr>
        <w:pStyle w:val="BodyText"/>
        <w:kinsoku w:val="0"/>
        <w:overflowPunct w:val="0"/>
        <w:spacing w:before="7"/>
        <w:rPr>
          <w:i/>
          <w:iCs/>
          <w:sz w:val="28"/>
          <w:szCs w:val="28"/>
        </w:rPr>
      </w:pPr>
    </w:p>
    <w:p w14:paraId="26E9891A" w14:textId="472BB6C6" w:rsidR="00EF0CC9" w:rsidRDefault="003D4A1E" w:rsidP="003D4A1E">
      <w:pPr>
        <w:pStyle w:val="BodyText"/>
        <w:kinsoku w:val="0"/>
        <w:overflowPunct w:val="0"/>
        <w:spacing w:before="7"/>
        <w:jc w:val="center"/>
        <w:rPr>
          <w:i/>
          <w:iCs/>
          <w:sz w:val="28"/>
          <w:szCs w:val="28"/>
        </w:rPr>
      </w:pPr>
      <w:r>
        <w:rPr>
          <w:i/>
          <w:iCs/>
          <w:sz w:val="28"/>
          <w:szCs w:val="28"/>
        </w:rPr>
        <w:t>Thank you</w:t>
      </w:r>
    </w:p>
    <w:p w14:paraId="683D7812" w14:textId="77777777" w:rsidR="00EF0CC9" w:rsidRDefault="00EF0CC9">
      <w:pPr>
        <w:pStyle w:val="BodyText"/>
        <w:kinsoku w:val="0"/>
        <w:overflowPunct w:val="0"/>
        <w:spacing w:before="7"/>
        <w:rPr>
          <w:i/>
          <w:iCs/>
          <w:sz w:val="28"/>
          <w:szCs w:val="28"/>
        </w:rPr>
      </w:pPr>
    </w:p>
    <w:p w14:paraId="19342B46" w14:textId="77777777" w:rsidR="00EF0CC9" w:rsidRDefault="00EF0CC9">
      <w:pPr>
        <w:pStyle w:val="BodyText"/>
        <w:kinsoku w:val="0"/>
        <w:overflowPunct w:val="0"/>
        <w:spacing w:before="7"/>
        <w:rPr>
          <w:i/>
          <w:iCs/>
          <w:sz w:val="28"/>
          <w:szCs w:val="28"/>
        </w:rPr>
      </w:pPr>
    </w:p>
    <w:p w14:paraId="016CE304" w14:textId="77777777" w:rsidR="00EF0CC9" w:rsidRDefault="00EF0CC9">
      <w:pPr>
        <w:pStyle w:val="BodyText"/>
        <w:kinsoku w:val="0"/>
        <w:overflowPunct w:val="0"/>
        <w:spacing w:before="7"/>
        <w:rPr>
          <w:i/>
          <w:iCs/>
          <w:sz w:val="28"/>
          <w:szCs w:val="28"/>
        </w:rPr>
      </w:pPr>
    </w:p>
    <w:p w14:paraId="494DC7FA" w14:textId="77777777" w:rsidR="00EF0CC9" w:rsidRPr="00CC3C06" w:rsidRDefault="00EF0CC9">
      <w:pPr>
        <w:pStyle w:val="BodyText"/>
        <w:kinsoku w:val="0"/>
        <w:overflowPunct w:val="0"/>
        <w:spacing w:before="7"/>
        <w:rPr>
          <w:i/>
          <w:iCs/>
          <w:sz w:val="28"/>
          <w:szCs w:val="28"/>
        </w:rPr>
      </w:pPr>
    </w:p>
    <w:sectPr w:rsidR="00EF0CC9" w:rsidRPr="00CC3C06">
      <w:footerReference w:type="default" r:id="rId20"/>
      <w:pgSz w:w="11910" w:h="16840"/>
      <w:pgMar w:top="480" w:right="560" w:bottom="780" w:left="460" w:header="0" w:footer="592" w:gutter="0"/>
      <w:cols w:space="720" w:equalWidth="0">
        <w:col w:w="1089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E4A2" w14:textId="77777777" w:rsidR="006160F3" w:rsidRDefault="006160F3">
      <w:r>
        <w:separator/>
      </w:r>
    </w:p>
  </w:endnote>
  <w:endnote w:type="continuationSeparator" w:id="0">
    <w:p w14:paraId="777BE103" w14:textId="77777777" w:rsidR="006160F3" w:rsidRDefault="00616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6729" w14:textId="77777777" w:rsidR="00EF214F" w:rsidRDefault="00EF214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14:anchorId="4F232991" wp14:editId="12FE7A1E">
              <wp:simplePos x="0" y="0"/>
              <wp:positionH relativeFrom="page">
                <wp:posOffset>119270</wp:posOffset>
              </wp:positionH>
              <wp:positionV relativeFrom="page">
                <wp:posOffset>10241280</wp:posOffset>
              </wp:positionV>
              <wp:extent cx="7297616" cy="365318"/>
              <wp:effectExtent l="0" t="0" r="1778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7616" cy="365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289A1" w14:textId="77777777" w:rsidR="00F84EF2" w:rsidRDefault="00F84EF2" w:rsidP="00F84EF2">
                          <w:pPr>
                            <w:rPr>
                              <w:color w:val="002060"/>
                              <w:sz w:val="18"/>
                              <w:szCs w:val="18"/>
                              <w:shd w:val="clear" w:color="auto" w:fill="FFFFFF"/>
                            </w:rPr>
                          </w:pPr>
                          <w:r>
                            <w:rPr>
                              <w:rFonts w:ascii="Times New Roman" w:hAnsi="Times New Roman" w:cs="Times New Roman"/>
                              <w:i/>
                              <w:iCs/>
                              <w:spacing w:val="-3"/>
                              <w:sz w:val="18"/>
                              <w:szCs w:val="18"/>
                            </w:rPr>
                            <w:t>February 2025</w:t>
                          </w:r>
                          <w:r w:rsidRPr="0049595F">
                            <w:rPr>
                              <w:rFonts w:ascii="Times New Roman" w:hAnsi="Times New Roman" w:cs="Times New Roman"/>
                              <w:i/>
                              <w:iCs/>
                              <w:sz w:val="18"/>
                              <w:szCs w:val="18"/>
                            </w:rPr>
                            <w:tab/>
                          </w:r>
                          <w:r w:rsidRPr="0049595F">
                            <w:rPr>
                              <w:sz w:val="18"/>
                              <w:szCs w:val="18"/>
                            </w:rPr>
                            <w:t>The International Association of Chiron Healers Inc. A0040298F -</w:t>
                          </w:r>
                          <w:r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5646C073" w14:textId="77777777" w:rsidR="00F84EF2" w:rsidRPr="001A6CB7" w:rsidRDefault="00F84EF2" w:rsidP="00F84EF2">
                          <w:pPr>
                            <w:rPr>
                              <w:rFonts w:ascii="Calibri" w:hAnsi="Calibri" w:cs="Calibri"/>
                              <w:color w:val="002060"/>
                              <w:sz w:val="20"/>
                              <w:szCs w:val="20"/>
                              <w:shd w:val="clear" w:color="auto" w:fill="FFFFFF"/>
                            </w:rPr>
                          </w:pPr>
                          <w:r>
                            <w:rPr>
                              <w:color w:val="002060"/>
                              <w:sz w:val="18"/>
                              <w:szCs w:val="18"/>
                              <w:shd w:val="clear" w:color="auto" w:fill="FFFFFF"/>
                            </w:rPr>
                            <w:t xml:space="preserve">                                                              </w:t>
                          </w:r>
                          <w:r w:rsidRPr="0049595F">
                            <w:rPr>
                              <w:color w:val="002060"/>
                              <w:sz w:val="18"/>
                              <w:szCs w:val="18"/>
                              <w:shd w:val="clear" w:color="auto" w:fill="FFFFFF"/>
                            </w:rPr>
                            <w:t xml:space="preserve"> </w:t>
                          </w:r>
                          <w:r>
                            <w:rPr>
                              <w:color w:val="002060"/>
                              <w:sz w:val="18"/>
                              <w:szCs w:val="18"/>
                              <w:shd w:val="clear" w:color="auto" w:fill="FFFFFF"/>
                            </w:rPr>
                            <w:t>IACHI</w:t>
                          </w:r>
                          <w:r w:rsidRPr="0049595F">
                            <w:rPr>
                              <w:color w:val="002060"/>
                              <w:sz w:val="18"/>
                              <w:szCs w:val="18"/>
                              <w:shd w:val="clear" w:color="auto" w:fill="FFFFFF"/>
                            </w:rPr>
                            <w:t xml:space="preserve"> P</w:t>
                          </w:r>
                          <w:r>
                            <w:rPr>
                              <w:color w:val="002060"/>
                              <w:sz w:val="18"/>
                              <w:szCs w:val="18"/>
                              <w:shd w:val="clear" w:color="auto" w:fill="FFFFFF"/>
                            </w:rPr>
                            <w:t>rofessional Membership Application Form v11.5</w:t>
                          </w:r>
                          <w:r>
                            <w:rPr>
                              <w:rFonts w:ascii="Calibri" w:hAnsi="Calibri" w:cs="Calibri"/>
                              <w:color w:val="002060"/>
                              <w:sz w:val="20"/>
                              <w:szCs w:val="20"/>
                              <w:shd w:val="clear" w:color="auto" w:fill="FFFFFF"/>
                            </w:rPr>
                            <w:t xml:space="preserve">                                                      </w:t>
                          </w:r>
                          <w:r>
                            <w:rPr>
                              <w:rFonts w:ascii="Times New Roman" w:hAnsi="Times New Roman" w:cs="Times New Roman"/>
                              <w:sz w:val="20"/>
                              <w:szCs w:val="20"/>
                            </w:rPr>
                            <w:t xml:space="preserve">Page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 xml:space="preserve">  of</w:t>
                          </w:r>
                          <w:r>
                            <w:rPr>
                              <w:rFonts w:ascii="Times New Roman" w:hAnsi="Times New Roman" w:cs="Times New Roman"/>
                              <w:spacing w:val="-4"/>
                              <w:sz w:val="20"/>
                              <w:szCs w:val="20"/>
                            </w:rPr>
                            <w:t xml:space="preserve"> 10</w:t>
                          </w:r>
                        </w:p>
                        <w:p w14:paraId="05A87B18" w14:textId="77777777" w:rsidR="00EF214F" w:rsidRDefault="00EF214F">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32991" id="_x0000_t202" coordsize="21600,21600" o:spt="202" path="m,l,21600r21600,l21600,xe">
              <v:stroke joinstyle="miter"/>
              <v:path gradientshapeok="t" o:connecttype="rect"/>
            </v:shapetype>
            <v:shape id="Text Box 1" o:spid="_x0000_s1047" type="#_x0000_t202" style="position:absolute;margin-left:9.4pt;margin-top:806.4pt;width:574.6pt;height:28.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" o:allowincell="f" filled="f" stroked="f">
              <v:textbox inset="0,0,0,0">
                <w:txbxContent>
                  <w:p w14:paraId="636289A1" w14:textId="77777777" w:rsidR="00F84EF2" w:rsidRDefault="00F84EF2" w:rsidP="00F84EF2">
                    <w:pPr>
                      <w:rPr>
                        <w:color w:val="002060"/>
                        <w:sz w:val="18"/>
                        <w:szCs w:val="18"/>
                        <w:shd w:val="clear" w:color="auto" w:fill="FFFFFF"/>
                      </w:rPr>
                    </w:pPr>
                    <w:r>
                      <w:rPr>
                        <w:rFonts w:ascii="Times New Roman" w:hAnsi="Times New Roman" w:cs="Times New Roman"/>
                        <w:i/>
                        <w:iCs/>
                        <w:spacing w:val="-3"/>
                        <w:sz w:val="18"/>
                        <w:szCs w:val="18"/>
                      </w:rPr>
                      <w:t>February 2025</w:t>
                    </w:r>
                    <w:r w:rsidRPr="0049595F">
                      <w:rPr>
                        <w:rFonts w:ascii="Times New Roman" w:hAnsi="Times New Roman" w:cs="Times New Roman"/>
                        <w:i/>
                        <w:iCs/>
                        <w:sz w:val="18"/>
                        <w:szCs w:val="18"/>
                      </w:rPr>
                      <w:tab/>
                    </w:r>
                    <w:r w:rsidRPr="0049595F">
                      <w:rPr>
                        <w:sz w:val="18"/>
                        <w:szCs w:val="18"/>
                      </w:rPr>
                      <w:t>The International Association of Chiron Healers Inc. A0040298F -</w:t>
                    </w:r>
                    <w:r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5646C073" w14:textId="77777777" w:rsidR="00F84EF2" w:rsidRPr="001A6CB7" w:rsidRDefault="00F84EF2" w:rsidP="00F84EF2">
                    <w:pPr>
                      <w:rPr>
                        <w:rFonts w:ascii="Calibri" w:hAnsi="Calibri" w:cs="Calibri"/>
                        <w:color w:val="002060"/>
                        <w:sz w:val="20"/>
                        <w:szCs w:val="20"/>
                        <w:shd w:val="clear" w:color="auto" w:fill="FFFFFF"/>
                      </w:rPr>
                    </w:pPr>
                    <w:r>
                      <w:rPr>
                        <w:color w:val="002060"/>
                        <w:sz w:val="18"/>
                        <w:szCs w:val="18"/>
                        <w:shd w:val="clear" w:color="auto" w:fill="FFFFFF"/>
                      </w:rPr>
                      <w:t xml:space="preserve">                                                              </w:t>
                    </w:r>
                    <w:r w:rsidRPr="0049595F">
                      <w:rPr>
                        <w:color w:val="002060"/>
                        <w:sz w:val="18"/>
                        <w:szCs w:val="18"/>
                        <w:shd w:val="clear" w:color="auto" w:fill="FFFFFF"/>
                      </w:rPr>
                      <w:t xml:space="preserve"> </w:t>
                    </w:r>
                    <w:r>
                      <w:rPr>
                        <w:color w:val="002060"/>
                        <w:sz w:val="18"/>
                        <w:szCs w:val="18"/>
                        <w:shd w:val="clear" w:color="auto" w:fill="FFFFFF"/>
                      </w:rPr>
                      <w:t>IACHI</w:t>
                    </w:r>
                    <w:r w:rsidRPr="0049595F">
                      <w:rPr>
                        <w:color w:val="002060"/>
                        <w:sz w:val="18"/>
                        <w:szCs w:val="18"/>
                        <w:shd w:val="clear" w:color="auto" w:fill="FFFFFF"/>
                      </w:rPr>
                      <w:t xml:space="preserve"> P</w:t>
                    </w:r>
                    <w:r>
                      <w:rPr>
                        <w:color w:val="002060"/>
                        <w:sz w:val="18"/>
                        <w:szCs w:val="18"/>
                        <w:shd w:val="clear" w:color="auto" w:fill="FFFFFF"/>
                      </w:rPr>
                      <w:t>rofessional Membership Application Form v11.5</w:t>
                    </w:r>
                    <w:r>
                      <w:rPr>
                        <w:rFonts w:ascii="Calibri" w:hAnsi="Calibri" w:cs="Calibri"/>
                        <w:color w:val="002060"/>
                        <w:sz w:val="20"/>
                        <w:szCs w:val="20"/>
                        <w:shd w:val="clear" w:color="auto" w:fill="FFFFFF"/>
                      </w:rPr>
                      <w:t xml:space="preserve">                                                      </w:t>
                    </w:r>
                    <w:r>
                      <w:rPr>
                        <w:rFonts w:ascii="Times New Roman" w:hAnsi="Times New Roman" w:cs="Times New Roman"/>
                        <w:sz w:val="20"/>
                        <w:szCs w:val="20"/>
                      </w:rPr>
                      <w:t xml:space="preserve">Page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 xml:space="preserve">  of</w:t>
                    </w:r>
                    <w:r>
                      <w:rPr>
                        <w:rFonts w:ascii="Times New Roman" w:hAnsi="Times New Roman" w:cs="Times New Roman"/>
                        <w:spacing w:val="-4"/>
                        <w:sz w:val="20"/>
                        <w:szCs w:val="20"/>
                      </w:rPr>
                      <w:t xml:space="preserve"> 10</w:t>
                    </w:r>
                  </w:p>
                  <w:p w14:paraId="05A87B18" w14:textId="77777777" w:rsidR="00EF214F" w:rsidRDefault="00EF214F">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CADB" w14:textId="77777777" w:rsidR="00EF0CC9" w:rsidRDefault="00EF0CC9">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776" behindDoc="1" locked="0" layoutInCell="0" allowOverlap="1" wp14:anchorId="479F8D97" wp14:editId="4F07B8A4">
              <wp:simplePos x="0" y="0"/>
              <wp:positionH relativeFrom="page">
                <wp:posOffset>119270</wp:posOffset>
              </wp:positionH>
              <wp:positionV relativeFrom="page">
                <wp:posOffset>10241280</wp:posOffset>
              </wp:positionV>
              <wp:extent cx="7297616" cy="365318"/>
              <wp:effectExtent l="0" t="0" r="17780" b="1587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7616" cy="365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E7862" w14:textId="77777777" w:rsidR="00F84EF2" w:rsidRDefault="00F84EF2" w:rsidP="001A6CB7">
                          <w:pPr>
                            <w:rPr>
                              <w:color w:val="002060"/>
                              <w:sz w:val="18"/>
                              <w:szCs w:val="18"/>
                              <w:shd w:val="clear" w:color="auto" w:fill="FFFFFF"/>
                            </w:rPr>
                          </w:pPr>
                          <w:r>
                            <w:rPr>
                              <w:rFonts w:ascii="Times New Roman" w:hAnsi="Times New Roman" w:cs="Times New Roman"/>
                              <w:i/>
                              <w:iCs/>
                              <w:spacing w:val="-3"/>
                              <w:sz w:val="18"/>
                              <w:szCs w:val="18"/>
                            </w:rPr>
                            <w:t>February 2025</w:t>
                          </w:r>
                          <w:r w:rsidR="00EF0CC9" w:rsidRPr="0049595F">
                            <w:rPr>
                              <w:rFonts w:ascii="Times New Roman" w:hAnsi="Times New Roman" w:cs="Times New Roman"/>
                              <w:i/>
                              <w:iCs/>
                              <w:sz w:val="18"/>
                              <w:szCs w:val="18"/>
                            </w:rPr>
                            <w:tab/>
                          </w:r>
                          <w:r w:rsidR="00EF0CC9" w:rsidRPr="0049595F">
                            <w:rPr>
                              <w:sz w:val="18"/>
                              <w:szCs w:val="18"/>
                            </w:rPr>
                            <w:t>The International Association of Chiron Healers Inc. A0040298F -</w:t>
                          </w:r>
                          <w:r w:rsidR="00EF0CC9"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74905CA2" w14:textId="1BEC7981" w:rsidR="00EF0CC9" w:rsidRPr="001A6CB7" w:rsidRDefault="00F84EF2" w:rsidP="001A6CB7">
                          <w:pPr>
                            <w:rPr>
                              <w:rFonts w:ascii="Calibri" w:hAnsi="Calibri" w:cs="Calibri"/>
                              <w:color w:val="002060"/>
                              <w:sz w:val="20"/>
                              <w:szCs w:val="20"/>
                              <w:shd w:val="clear" w:color="auto" w:fill="FFFFFF"/>
                            </w:rPr>
                          </w:pPr>
                          <w:r>
                            <w:rPr>
                              <w:color w:val="002060"/>
                              <w:sz w:val="18"/>
                              <w:szCs w:val="18"/>
                              <w:shd w:val="clear" w:color="auto" w:fill="FFFFFF"/>
                            </w:rPr>
                            <w:t xml:space="preserve">                                                              </w:t>
                          </w:r>
                          <w:r w:rsidR="00EF0CC9" w:rsidRPr="0049595F">
                            <w:rPr>
                              <w:color w:val="002060"/>
                              <w:sz w:val="18"/>
                              <w:szCs w:val="18"/>
                              <w:shd w:val="clear" w:color="auto" w:fill="FFFFFF"/>
                            </w:rPr>
                            <w:t xml:space="preserve"> </w:t>
                          </w:r>
                          <w:r>
                            <w:rPr>
                              <w:color w:val="002060"/>
                              <w:sz w:val="18"/>
                              <w:szCs w:val="18"/>
                              <w:shd w:val="clear" w:color="auto" w:fill="FFFFFF"/>
                            </w:rPr>
                            <w:t>IACHI</w:t>
                          </w:r>
                          <w:r w:rsidR="00EF0CC9" w:rsidRPr="0049595F">
                            <w:rPr>
                              <w:color w:val="002060"/>
                              <w:sz w:val="18"/>
                              <w:szCs w:val="18"/>
                              <w:shd w:val="clear" w:color="auto" w:fill="FFFFFF"/>
                            </w:rPr>
                            <w:t xml:space="preserve"> P</w:t>
                          </w:r>
                          <w:r w:rsidR="00EF0CC9">
                            <w:rPr>
                              <w:color w:val="002060"/>
                              <w:sz w:val="18"/>
                              <w:szCs w:val="18"/>
                              <w:shd w:val="clear" w:color="auto" w:fill="FFFFFF"/>
                            </w:rPr>
                            <w:t xml:space="preserve">rofessional </w:t>
                          </w:r>
                          <w:r>
                            <w:rPr>
                              <w:color w:val="002060"/>
                              <w:sz w:val="18"/>
                              <w:szCs w:val="18"/>
                              <w:shd w:val="clear" w:color="auto" w:fill="FFFFFF"/>
                            </w:rPr>
                            <w:t>Membership</w:t>
                          </w:r>
                          <w:r w:rsidR="00EF0CC9">
                            <w:rPr>
                              <w:color w:val="002060"/>
                              <w:sz w:val="18"/>
                              <w:szCs w:val="18"/>
                              <w:shd w:val="clear" w:color="auto" w:fill="FFFFFF"/>
                            </w:rPr>
                            <w:t xml:space="preserve"> Application Form v11.</w:t>
                          </w:r>
                          <w:r>
                            <w:rPr>
                              <w:color w:val="002060"/>
                              <w:sz w:val="18"/>
                              <w:szCs w:val="18"/>
                              <w:shd w:val="clear" w:color="auto" w:fill="FFFFFF"/>
                            </w:rPr>
                            <w:t>5</w:t>
                          </w:r>
                          <w:r w:rsidR="00EF0CC9">
                            <w:rPr>
                              <w:rFonts w:ascii="Calibri" w:hAnsi="Calibri" w:cs="Calibri"/>
                              <w:color w:val="002060"/>
                              <w:sz w:val="20"/>
                              <w:szCs w:val="20"/>
                              <w:shd w:val="clear" w:color="auto" w:fill="FFFFFF"/>
                            </w:rPr>
                            <w:t xml:space="preserve">                           </w:t>
                          </w:r>
                          <w:r>
                            <w:rPr>
                              <w:rFonts w:ascii="Calibri" w:hAnsi="Calibri" w:cs="Calibri"/>
                              <w:color w:val="002060"/>
                              <w:sz w:val="20"/>
                              <w:szCs w:val="20"/>
                              <w:shd w:val="clear" w:color="auto" w:fill="FFFFFF"/>
                            </w:rPr>
                            <w:t xml:space="preserve">                     </w:t>
                          </w:r>
                          <w:r w:rsidR="00EF0CC9">
                            <w:rPr>
                              <w:rFonts w:ascii="Calibri" w:hAnsi="Calibri" w:cs="Calibri"/>
                              <w:color w:val="002060"/>
                              <w:sz w:val="20"/>
                              <w:szCs w:val="20"/>
                              <w:shd w:val="clear" w:color="auto" w:fill="FFFFFF"/>
                            </w:rPr>
                            <w:t xml:space="preserve">      </w:t>
                          </w:r>
                          <w:r w:rsidR="00EF0CC9">
                            <w:rPr>
                              <w:rFonts w:ascii="Times New Roman" w:hAnsi="Times New Roman" w:cs="Times New Roman"/>
                              <w:sz w:val="20"/>
                              <w:szCs w:val="20"/>
                            </w:rPr>
                            <w:t xml:space="preserve">Page </w:t>
                          </w:r>
                          <w:r w:rsidR="00EF0CC9">
                            <w:rPr>
                              <w:rFonts w:ascii="Times New Roman" w:hAnsi="Times New Roman" w:cs="Times New Roman"/>
                              <w:sz w:val="20"/>
                              <w:szCs w:val="20"/>
                            </w:rPr>
                            <w:fldChar w:fldCharType="begin"/>
                          </w:r>
                          <w:r w:rsidR="00EF0CC9">
                            <w:rPr>
                              <w:rFonts w:ascii="Times New Roman" w:hAnsi="Times New Roman" w:cs="Times New Roman"/>
                              <w:sz w:val="20"/>
                              <w:szCs w:val="20"/>
                            </w:rPr>
                            <w:instrText xml:space="preserve"> PAGE </w:instrText>
                          </w:r>
                          <w:r w:rsidR="00EF0CC9">
                            <w:rPr>
                              <w:rFonts w:ascii="Times New Roman" w:hAnsi="Times New Roman" w:cs="Times New Roman"/>
                              <w:sz w:val="20"/>
                              <w:szCs w:val="20"/>
                            </w:rPr>
                            <w:fldChar w:fldCharType="separate"/>
                          </w:r>
                          <w:r w:rsidR="00EF0CC9">
                            <w:rPr>
                              <w:rFonts w:ascii="Times New Roman" w:hAnsi="Times New Roman" w:cs="Times New Roman"/>
                              <w:noProof/>
                              <w:sz w:val="20"/>
                              <w:szCs w:val="20"/>
                            </w:rPr>
                            <w:t>3</w:t>
                          </w:r>
                          <w:r w:rsidR="00EF0CC9">
                            <w:rPr>
                              <w:rFonts w:ascii="Times New Roman" w:hAnsi="Times New Roman" w:cs="Times New Roman"/>
                              <w:sz w:val="20"/>
                              <w:szCs w:val="20"/>
                            </w:rPr>
                            <w:fldChar w:fldCharType="end"/>
                          </w:r>
                          <w:r w:rsidR="00EF0CC9">
                            <w:rPr>
                              <w:rFonts w:ascii="Times New Roman" w:hAnsi="Times New Roman" w:cs="Times New Roman"/>
                              <w:sz w:val="20"/>
                              <w:szCs w:val="20"/>
                            </w:rPr>
                            <w:t xml:space="preserve">  of</w:t>
                          </w:r>
                          <w:r w:rsidR="00EF0CC9">
                            <w:rPr>
                              <w:rFonts w:ascii="Times New Roman" w:hAnsi="Times New Roman" w:cs="Times New Roman"/>
                              <w:spacing w:val="-4"/>
                              <w:sz w:val="20"/>
                              <w:szCs w:val="20"/>
                            </w:rPr>
                            <w:t xml:space="preserve"> 10</w:t>
                          </w:r>
                        </w:p>
                        <w:p w14:paraId="613EB945" w14:textId="77777777" w:rsidR="00EF0CC9" w:rsidRDefault="00EF0CC9">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F8D97" id="_x0000_t202" coordsize="21600,21600" o:spt="202" path="m,l,21600r21600,l21600,xe">
              <v:stroke joinstyle="miter"/>
              <v:path gradientshapeok="t" o:connecttype="rect"/>
            </v:shapetype>
            <v:shape id="Text Box 43" o:spid="_x0000_s1048" type="#_x0000_t202" style="position:absolute;margin-left:9.4pt;margin-top:806.4pt;width:574.6pt;height:28.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" o:allowincell="f" filled="f" stroked="f">
              <v:textbox inset="0,0,0,0">
                <w:txbxContent>
                  <w:p w14:paraId="31FE7862" w14:textId="77777777" w:rsidR="00F84EF2" w:rsidRDefault="00F84EF2" w:rsidP="001A6CB7">
                    <w:pPr>
                      <w:rPr>
                        <w:color w:val="002060"/>
                        <w:sz w:val="18"/>
                        <w:szCs w:val="18"/>
                        <w:shd w:val="clear" w:color="auto" w:fill="FFFFFF"/>
                      </w:rPr>
                    </w:pPr>
                    <w:r>
                      <w:rPr>
                        <w:rFonts w:ascii="Times New Roman" w:hAnsi="Times New Roman" w:cs="Times New Roman"/>
                        <w:i/>
                        <w:iCs/>
                        <w:spacing w:val="-3"/>
                        <w:sz w:val="18"/>
                        <w:szCs w:val="18"/>
                      </w:rPr>
                      <w:t>February 2025</w:t>
                    </w:r>
                    <w:r w:rsidR="00EF0CC9" w:rsidRPr="0049595F">
                      <w:rPr>
                        <w:rFonts w:ascii="Times New Roman" w:hAnsi="Times New Roman" w:cs="Times New Roman"/>
                        <w:i/>
                        <w:iCs/>
                        <w:sz w:val="18"/>
                        <w:szCs w:val="18"/>
                      </w:rPr>
                      <w:tab/>
                    </w:r>
                    <w:r w:rsidR="00EF0CC9" w:rsidRPr="0049595F">
                      <w:rPr>
                        <w:sz w:val="18"/>
                        <w:szCs w:val="18"/>
                      </w:rPr>
                      <w:t>The International Association of Chiron Healers Inc. A0040298F -</w:t>
                    </w:r>
                    <w:r w:rsidR="00EF0CC9"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74905CA2" w14:textId="1BEC7981" w:rsidR="00EF0CC9" w:rsidRPr="001A6CB7" w:rsidRDefault="00F84EF2" w:rsidP="001A6CB7">
                    <w:pPr>
                      <w:rPr>
                        <w:rFonts w:ascii="Calibri" w:hAnsi="Calibri" w:cs="Calibri"/>
                        <w:color w:val="002060"/>
                        <w:sz w:val="20"/>
                        <w:szCs w:val="20"/>
                        <w:shd w:val="clear" w:color="auto" w:fill="FFFFFF"/>
                      </w:rPr>
                    </w:pPr>
                    <w:r>
                      <w:rPr>
                        <w:color w:val="002060"/>
                        <w:sz w:val="18"/>
                        <w:szCs w:val="18"/>
                        <w:shd w:val="clear" w:color="auto" w:fill="FFFFFF"/>
                      </w:rPr>
                      <w:t xml:space="preserve">                                                              </w:t>
                    </w:r>
                    <w:r w:rsidR="00EF0CC9" w:rsidRPr="0049595F">
                      <w:rPr>
                        <w:color w:val="002060"/>
                        <w:sz w:val="18"/>
                        <w:szCs w:val="18"/>
                        <w:shd w:val="clear" w:color="auto" w:fill="FFFFFF"/>
                      </w:rPr>
                      <w:t xml:space="preserve"> </w:t>
                    </w:r>
                    <w:r>
                      <w:rPr>
                        <w:color w:val="002060"/>
                        <w:sz w:val="18"/>
                        <w:szCs w:val="18"/>
                        <w:shd w:val="clear" w:color="auto" w:fill="FFFFFF"/>
                      </w:rPr>
                      <w:t>IACHI</w:t>
                    </w:r>
                    <w:r w:rsidR="00EF0CC9" w:rsidRPr="0049595F">
                      <w:rPr>
                        <w:color w:val="002060"/>
                        <w:sz w:val="18"/>
                        <w:szCs w:val="18"/>
                        <w:shd w:val="clear" w:color="auto" w:fill="FFFFFF"/>
                      </w:rPr>
                      <w:t xml:space="preserve"> P</w:t>
                    </w:r>
                    <w:r w:rsidR="00EF0CC9">
                      <w:rPr>
                        <w:color w:val="002060"/>
                        <w:sz w:val="18"/>
                        <w:szCs w:val="18"/>
                        <w:shd w:val="clear" w:color="auto" w:fill="FFFFFF"/>
                      </w:rPr>
                      <w:t xml:space="preserve">rofessional </w:t>
                    </w:r>
                    <w:r>
                      <w:rPr>
                        <w:color w:val="002060"/>
                        <w:sz w:val="18"/>
                        <w:szCs w:val="18"/>
                        <w:shd w:val="clear" w:color="auto" w:fill="FFFFFF"/>
                      </w:rPr>
                      <w:t>Membership</w:t>
                    </w:r>
                    <w:r w:rsidR="00EF0CC9">
                      <w:rPr>
                        <w:color w:val="002060"/>
                        <w:sz w:val="18"/>
                        <w:szCs w:val="18"/>
                        <w:shd w:val="clear" w:color="auto" w:fill="FFFFFF"/>
                      </w:rPr>
                      <w:t xml:space="preserve"> Application Form v11.</w:t>
                    </w:r>
                    <w:r>
                      <w:rPr>
                        <w:color w:val="002060"/>
                        <w:sz w:val="18"/>
                        <w:szCs w:val="18"/>
                        <w:shd w:val="clear" w:color="auto" w:fill="FFFFFF"/>
                      </w:rPr>
                      <w:t>5</w:t>
                    </w:r>
                    <w:r w:rsidR="00EF0CC9">
                      <w:rPr>
                        <w:rFonts w:ascii="Calibri" w:hAnsi="Calibri" w:cs="Calibri"/>
                        <w:color w:val="002060"/>
                        <w:sz w:val="20"/>
                        <w:szCs w:val="20"/>
                        <w:shd w:val="clear" w:color="auto" w:fill="FFFFFF"/>
                      </w:rPr>
                      <w:t xml:space="preserve">                           </w:t>
                    </w:r>
                    <w:r>
                      <w:rPr>
                        <w:rFonts w:ascii="Calibri" w:hAnsi="Calibri" w:cs="Calibri"/>
                        <w:color w:val="002060"/>
                        <w:sz w:val="20"/>
                        <w:szCs w:val="20"/>
                        <w:shd w:val="clear" w:color="auto" w:fill="FFFFFF"/>
                      </w:rPr>
                      <w:t xml:space="preserve">                     </w:t>
                    </w:r>
                    <w:r w:rsidR="00EF0CC9">
                      <w:rPr>
                        <w:rFonts w:ascii="Calibri" w:hAnsi="Calibri" w:cs="Calibri"/>
                        <w:color w:val="002060"/>
                        <w:sz w:val="20"/>
                        <w:szCs w:val="20"/>
                        <w:shd w:val="clear" w:color="auto" w:fill="FFFFFF"/>
                      </w:rPr>
                      <w:t xml:space="preserve">      </w:t>
                    </w:r>
                    <w:r w:rsidR="00EF0CC9">
                      <w:rPr>
                        <w:rFonts w:ascii="Times New Roman" w:hAnsi="Times New Roman" w:cs="Times New Roman"/>
                        <w:sz w:val="20"/>
                        <w:szCs w:val="20"/>
                      </w:rPr>
                      <w:t xml:space="preserve">Page </w:t>
                    </w:r>
                    <w:r w:rsidR="00EF0CC9">
                      <w:rPr>
                        <w:rFonts w:ascii="Times New Roman" w:hAnsi="Times New Roman" w:cs="Times New Roman"/>
                        <w:sz w:val="20"/>
                        <w:szCs w:val="20"/>
                      </w:rPr>
                      <w:fldChar w:fldCharType="begin"/>
                    </w:r>
                    <w:r w:rsidR="00EF0CC9">
                      <w:rPr>
                        <w:rFonts w:ascii="Times New Roman" w:hAnsi="Times New Roman" w:cs="Times New Roman"/>
                        <w:sz w:val="20"/>
                        <w:szCs w:val="20"/>
                      </w:rPr>
                      <w:instrText xml:space="preserve"> PAGE </w:instrText>
                    </w:r>
                    <w:r w:rsidR="00EF0CC9">
                      <w:rPr>
                        <w:rFonts w:ascii="Times New Roman" w:hAnsi="Times New Roman" w:cs="Times New Roman"/>
                        <w:sz w:val="20"/>
                        <w:szCs w:val="20"/>
                      </w:rPr>
                      <w:fldChar w:fldCharType="separate"/>
                    </w:r>
                    <w:r w:rsidR="00EF0CC9">
                      <w:rPr>
                        <w:rFonts w:ascii="Times New Roman" w:hAnsi="Times New Roman" w:cs="Times New Roman"/>
                        <w:noProof/>
                        <w:sz w:val="20"/>
                        <w:szCs w:val="20"/>
                      </w:rPr>
                      <w:t>3</w:t>
                    </w:r>
                    <w:r w:rsidR="00EF0CC9">
                      <w:rPr>
                        <w:rFonts w:ascii="Times New Roman" w:hAnsi="Times New Roman" w:cs="Times New Roman"/>
                        <w:sz w:val="20"/>
                        <w:szCs w:val="20"/>
                      </w:rPr>
                      <w:fldChar w:fldCharType="end"/>
                    </w:r>
                    <w:r w:rsidR="00EF0CC9">
                      <w:rPr>
                        <w:rFonts w:ascii="Times New Roman" w:hAnsi="Times New Roman" w:cs="Times New Roman"/>
                        <w:sz w:val="20"/>
                        <w:szCs w:val="20"/>
                      </w:rPr>
                      <w:t xml:space="preserve">  of</w:t>
                    </w:r>
                    <w:r w:rsidR="00EF0CC9">
                      <w:rPr>
                        <w:rFonts w:ascii="Times New Roman" w:hAnsi="Times New Roman" w:cs="Times New Roman"/>
                        <w:spacing w:val="-4"/>
                        <w:sz w:val="20"/>
                        <w:szCs w:val="20"/>
                      </w:rPr>
                      <w:t xml:space="preserve"> 10</w:t>
                    </w:r>
                  </w:p>
                  <w:p w14:paraId="613EB945" w14:textId="77777777" w:rsidR="00EF0CC9" w:rsidRDefault="00EF0CC9">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943E6" w14:textId="77777777" w:rsidR="006160F3" w:rsidRDefault="006160F3">
      <w:r>
        <w:separator/>
      </w:r>
    </w:p>
  </w:footnote>
  <w:footnote w:type="continuationSeparator" w:id="0">
    <w:p w14:paraId="365D6C45" w14:textId="77777777" w:rsidR="006160F3" w:rsidRDefault="00616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0000088B"/>
    <w:lvl w:ilvl="0">
      <w:numFmt w:val="bullet"/>
      <w:lvlText w:val=""/>
      <w:lvlJc w:val="left"/>
      <w:pPr>
        <w:ind w:left="524" w:hanging="382"/>
      </w:pPr>
      <w:rPr>
        <w:rFonts w:ascii="Wingdings" w:hAnsi="Wingdings" w:cs="Wingdings"/>
        <w:b w:val="0"/>
        <w:bCs w:val="0"/>
        <w:w w:val="100"/>
        <w:sz w:val="22"/>
        <w:szCs w:val="22"/>
      </w:rPr>
    </w:lvl>
    <w:lvl w:ilvl="1">
      <w:numFmt w:val="bullet"/>
      <w:lvlText w:val=""/>
      <w:lvlJc w:val="left"/>
      <w:pPr>
        <w:ind w:left="1340" w:hanging="380"/>
      </w:pPr>
      <w:rPr>
        <w:rFonts w:ascii="Wingdings" w:hAnsi="Wingdings" w:cs="Wingdings"/>
        <w:b w:val="0"/>
        <w:bCs w:val="0"/>
        <w:w w:val="100"/>
        <w:sz w:val="22"/>
        <w:szCs w:val="22"/>
      </w:rPr>
    </w:lvl>
    <w:lvl w:ilvl="2">
      <w:numFmt w:val="bullet"/>
      <w:lvlText w:val="•"/>
      <w:lvlJc w:val="left"/>
      <w:pPr>
        <w:ind w:left="2438" w:hanging="380"/>
      </w:pPr>
    </w:lvl>
    <w:lvl w:ilvl="3">
      <w:numFmt w:val="bullet"/>
      <w:lvlText w:val="•"/>
      <w:lvlJc w:val="left"/>
      <w:pPr>
        <w:ind w:left="3536" w:hanging="380"/>
      </w:pPr>
    </w:lvl>
    <w:lvl w:ilvl="4">
      <w:numFmt w:val="bullet"/>
      <w:lvlText w:val="•"/>
      <w:lvlJc w:val="left"/>
      <w:pPr>
        <w:ind w:left="4635" w:hanging="380"/>
      </w:pPr>
    </w:lvl>
    <w:lvl w:ilvl="5">
      <w:numFmt w:val="bullet"/>
      <w:lvlText w:val="•"/>
      <w:lvlJc w:val="left"/>
      <w:pPr>
        <w:ind w:left="5733" w:hanging="380"/>
      </w:pPr>
    </w:lvl>
    <w:lvl w:ilvl="6">
      <w:numFmt w:val="bullet"/>
      <w:lvlText w:val="•"/>
      <w:lvlJc w:val="left"/>
      <w:pPr>
        <w:ind w:left="6832" w:hanging="380"/>
      </w:pPr>
    </w:lvl>
    <w:lvl w:ilvl="7">
      <w:numFmt w:val="bullet"/>
      <w:lvlText w:val="•"/>
      <w:lvlJc w:val="left"/>
      <w:pPr>
        <w:ind w:left="7930" w:hanging="380"/>
      </w:pPr>
    </w:lvl>
    <w:lvl w:ilvl="8">
      <w:numFmt w:val="bullet"/>
      <w:lvlText w:val="•"/>
      <w:lvlJc w:val="left"/>
      <w:pPr>
        <w:ind w:left="9029" w:hanging="380"/>
      </w:pPr>
    </w:lvl>
  </w:abstractNum>
  <w:abstractNum w:abstractNumId="1" w15:restartNumberingAfterBreak="0">
    <w:nsid w:val="0000040E"/>
    <w:multiLevelType w:val="multilevel"/>
    <w:tmpl w:val="00000891"/>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 w15:restartNumberingAfterBreak="0">
    <w:nsid w:val="0000040F"/>
    <w:multiLevelType w:val="multilevel"/>
    <w:tmpl w:val="00000892"/>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3" w15:restartNumberingAfterBreak="0">
    <w:nsid w:val="00000410"/>
    <w:multiLevelType w:val="multilevel"/>
    <w:tmpl w:val="00000893"/>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4" w15:restartNumberingAfterBreak="0">
    <w:nsid w:val="00000411"/>
    <w:multiLevelType w:val="multilevel"/>
    <w:tmpl w:val="00000894"/>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5" w15:restartNumberingAfterBreak="0">
    <w:nsid w:val="00000412"/>
    <w:multiLevelType w:val="multilevel"/>
    <w:tmpl w:val="00000895"/>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6" w15:restartNumberingAfterBreak="0">
    <w:nsid w:val="00000413"/>
    <w:multiLevelType w:val="multilevel"/>
    <w:tmpl w:val="00000896"/>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900" w:hanging="236"/>
      </w:pPr>
    </w:lvl>
    <w:lvl w:ilvl="2">
      <w:numFmt w:val="bullet"/>
      <w:lvlText w:val="•"/>
      <w:lvlJc w:val="left"/>
      <w:pPr>
        <w:ind w:left="1421" w:hanging="236"/>
      </w:pPr>
    </w:lvl>
    <w:lvl w:ilvl="3">
      <w:numFmt w:val="bullet"/>
      <w:lvlText w:val="•"/>
      <w:lvlJc w:val="left"/>
      <w:pPr>
        <w:ind w:left="1942" w:hanging="236"/>
      </w:pPr>
    </w:lvl>
    <w:lvl w:ilvl="4">
      <w:numFmt w:val="bullet"/>
      <w:lvlText w:val="•"/>
      <w:lvlJc w:val="left"/>
      <w:pPr>
        <w:ind w:left="2463" w:hanging="236"/>
      </w:pPr>
    </w:lvl>
    <w:lvl w:ilvl="5">
      <w:numFmt w:val="bullet"/>
      <w:lvlText w:val="•"/>
      <w:lvlJc w:val="left"/>
      <w:pPr>
        <w:ind w:left="2984" w:hanging="236"/>
      </w:pPr>
    </w:lvl>
    <w:lvl w:ilvl="6">
      <w:numFmt w:val="bullet"/>
      <w:lvlText w:val="•"/>
      <w:lvlJc w:val="left"/>
      <w:pPr>
        <w:ind w:left="3505" w:hanging="236"/>
      </w:pPr>
    </w:lvl>
    <w:lvl w:ilvl="7">
      <w:numFmt w:val="bullet"/>
      <w:lvlText w:val="•"/>
      <w:lvlJc w:val="left"/>
      <w:pPr>
        <w:ind w:left="4026" w:hanging="236"/>
      </w:pPr>
    </w:lvl>
    <w:lvl w:ilvl="8">
      <w:numFmt w:val="bullet"/>
      <w:lvlText w:val="•"/>
      <w:lvlJc w:val="left"/>
      <w:pPr>
        <w:ind w:left="4547" w:hanging="236"/>
      </w:pPr>
    </w:lvl>
  </w:abstractNum>
  <w:abstractNum w:abstractNumId="7" w15:restartNumberingAfterBreak="0">
    <w:nsid w:val="00000414"/>
    <w:multiLevelType w:val="multilevel"/>
    <w:tmpl w:val="00000897"/>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8" w15:restartNumberingAfterBreak="0">
    <w:nsid w:val="00000415"/>
    <w:multiLevelType w:val="multilevel"/>
    <w:tmpl w:val="00000898"/>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9" w15:restartNumberingAfterBreak="0">
    <w:nsid w:val="00000416"/>
    <w:multiLevelType w:val="multilevel"/>
    <w:tmpl w:val="00000899"/>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10" w15:restartNumberingAfterBreak="0">
    <w:nsid w:val="00000417"/>
    <w:multiLevelType w:val="multilevel"/>
    <w:tmpl w:val="0000089A"/>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1" w15:restartNumberingAfterBreak="0">
    <w:nsid w:val="00000418"/>
    <w:multiLevelType w:val="multilevel"/>
    <w:tmpl w:val="0000089B"/>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2" w15:restartNumberingAfterBreak="0">
    <w:nsid w:val="00000419"/>
    <w:multiLevelType w:val="multilevel"/>
    <w:tmpl w:val="0000089C"/>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3" w15:restartNumberingAfterBreak="0">
    <w:nsid w:val="0000041A"/>
    <w:multiLevelType w:val="multilevel"/>
    <w:tmpl w:val="0000089D"/>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4" w15:restartNumberingAfterBreak="0">
    <w:nsid w:val="0000041B"/>
    <w:multiLevelType w:val="multilevel"/>
    <w:tmpl w:val="0000089E"/>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5" w15:restartNumberingAfterBreak="0">
    <w:nsid w:val="0000041C"/>
    <w:multiLevelType w:val="multilevel"/>
    <w:tmpl w:val="0000089F"/>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6" w15:restartNumberingAfterBreak="0">
    <w:nsid w:val="0000041D"/>
    <w:multiLevelType w:val="multilevel"/>
    <w:tmpl w:val="000008A0"/>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7" w15:restartNumberingAfterBreak="0">
    <w:nsid w:val="0000041E"/>
    <w:multiLevelType w:val="multilevel"/>
    <w:tmpl w:val="000008A1"/>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900" w:hanging="236"/>
      </w:pPr>
    </w:lvl>
    <w:lvl w:ilvl="2">
      <w:numFmt w:val="bullet"/>
      <w:lvlText w:val="•"/>
      <w:lvlJc w:val="left"/>
      <w:pPr>
        <w:ind w:left="1421" w:hanging="236"/>
      </w:pPr>
    </w:lvl>
    <w:lvl w:ilvl="3">
      <w:numFmt w:val="bullet"/>
      <w:lvlText w:val="•"/>
      <w:lvlJc w:val="left"/>
      <w:pPr>
        <w:ind w:left="1942" w:hanging="236"/>
      </w:pPr>
    </w:lvl>
    <w:lvl w:ilvl="4">
      <w:numFmt w:val="bullet"/>
      <w:lvlText w:val="•"/>
      <w:lvlJc w:val="left"/>
      <w:pPr>
        <w:ind w:left="2463" w:hanging="236"/>
      </w:pPr>
    </w:lvl>
    <w:lvl w:ilvl="5">
      <w:numFmt w:val="bullet"/>
      <w:lvlText w:val="•"/>
      <w:lvlJc w:val="left"/>
      <w:pPr>
        <w:ind w:left="2984" w:hanging="236"/>
      </w:pPr>
    </w:lvl>
    <w:lvl w:ilvl="6">
      <w:numFmt w:val="bullet"/>
      <w:lvlText w:val="•"/>
      <w:lvlJc w:val="left"/>
      <w:pPr>
        <w:ind w:left="3505" w:hanging="236"/>
      </w:pPr>
    </w:lvl>
    <w:lvl w:ilvl="7">
      <w:numFmt w:val="bullet"/>
      <w:lvlText w:val="•"/>
      <w:lvlJc w:val="left"/>
      <w:pPr>
        <w:ind w:left="4026" w:hanging="236"/>
      </w:pPr>
    </w:lvl>
    <w:lvl w:ilvl="8">
      <w:numFmt w:val="bullet"/>
      <w:lvlText w:val="•"/>
      <w:lvlJc w:val="left"/>
      <w:pPr>
        <w:ind w:left="4547" w:hanging="236"/>
      </w:pPr>
    </w:lvl>
  </w:abstractNum>
  <w:abstractNum w:abstractNumId="18" w15:restartNumberingAfterBreak="0">
    <w:nsid w:val="0000041F"/>
    <w:multiLevelType w:val="multilevel"/>
    <w:tmpl w:val="000008A2"/>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9" w15:restartNumberingAfterBreak="0">
    <w:nsid w:val="00000420"/>
    <w:multiLevelType w:val="multilevel"/>
    <w:tmpl w:val="000008A3"/>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0" w15:restartNumberingAfterBreak="0">
    <w:nsid w:val="00000421"/>
    <w:multiLevelType w:val="multilevel"/>
    <w:tmpl w:val="000008A4"/>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1" w15:restartNumberingAfterBreak="0">
    <w:nsid w:val="00000422"/>
    <w:multiLevelType w:val="multilevel"/>
    <w:tmpl w:val="000008A5"/>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2" w15:restartNumberingAfterBreak="0">
    <w:nsid w:val="00000423"/>
    <w:multiLevelType w:val="multilevel"/>
    <w:tmpl w:val="000008A6"/>
    <w:lvl w:ilvl="0">
      <w:numFmt w:val="bullet"/>
      <w:lvlText w:val=""/>
      <w:lvlJc w:val="left"/>
      <w:pPr>
        <w:ind w:left="660" w:hanging="291"/>
      </w:pPr>
      <w:rPr>
        <w:rFonts w:ascii="Wingdings" w:hAnsi="Wingdings" w:cs="Wingdings"/>
        <w:b w:val="0"/>
        <w:bCs w:val="0"/>
        <w:w w:val="99"/>
        <w:sz w:val="20"/>
        <w:szCs w:val="20"/>
      </w:rPr>
    </w:lvl>
    <w:lvl w:ilvl="1">
      <w:numFmt w:val="bullet"/>
      <w:lvlText w:val="•"/>
      <w:lvlJc w:val="left"/>
      <w:pPr>
        <w:ind w:left="1148" w:hanging="291"/>
      </w:pPr>
    </w:lvl>
    <w:lvl w:ilvl="2">
      <w:numFmt w:val="bullet"/>
      <w:lvlText w:val="•"/>
      <w:lvlJc w:val="left"/>
      <w:pPr>
        <w:ind w:left="1637" w:hanging="291"/>
      </w:pPr>
    </w:lvl>
    <w:lvl w:ilvl="3">
      <w:numFmt w:val="bullet"/>
      <w:lvlText w:val="•"/>
      <w:lvlJc w:val="left"/>
      <w:pPr>
        <w:ind w:left="2126" w:hanging="291"/>
      </w:pPr>
    </w:lvl>
    <w:lvl w:ilvl="4">
      <w:numFmt w:val="bullet"/>
      <w:lvlText w:val="•"/>
      <w:lvlJc w:val="left"/>
      <w:pPr>
        <w:ind w:left="2615" w:hanging="291"/>
      </w:pPr>
    </w:lvl>
    <w:lvl w:ilvl="5">
      <w:numFmt w:val="bullet"/>
      <w:lvlText w:val="•"/>
      <w:lvlJc w:val="left"/>
      <w:pPr>
        <w:ind w:left="3104" w:hanging="291"/>
      </w:pPr>
    </w:lvl>
    <w:lvl w:ilvl="6">
      <w:numFmt w:val="bullet"/>
      <w:lvlText w:val="•"/>
      <w:lvlJc w:val="left"/>
      <w:pPr>
        <w:ind w:left="3593" w:hanging="291"/>
      </w:pPr>
    </w:lvl>
    <w:lvl w:ilvl="7">
      <w:numFmt w:val="bullet"/>
      <w:lvlText w:val="•"/>
      <w:lvlJc w:val="left"/>
      <w:pPr>
        <w:ind w:left="4082" w:hanging="291"/>
      </w:pPr>
    </w:lvl>
    <w:lvl w:ilvl="8">
      <w:numFmt w:val="bullet"/>
      <w:lvlText w:val="•"/>
      <w:lvlJc w:val="left"/>
      <w:pPr>
        <w:ind w:left="4571" w:hanging="291"/>
      </w:pPr>
    </w:lvl>
  </w:abstractNum>
  <w:abstractNum w:abstractNumId="23" w15:restartNumberingAfterBreak="0">
    <w:nsid w:val="0000042D"/>
    <w:multiLevelType w:val="multilevel"/>
    <w:tmpl w:val="000008B0"/>
    <w:lvl w:ilvl="0">
      <w:start w:val="1"/>
      <w:numFmt w:val="lowerLetter"/>
      <w:lvlText w:val="%1)"/>
      <w:lvlJc w:val="left"/>
      <w:pPr>
        <w:ind w:left="786" w:hanging="360"/>
      </w:pPr>
      <w:rPr>
        <w:rFonts w:ascii="Arial" w:hAnsi="Arial" w:cs="Arial"/>
        <w:b/>
        <w:bCs/>
        <w:spacing w:val="-1"/>
        <w:w w:val="99"/>
        <w:sz w:val="20"/>
        <w:szCs w:val="20"/>
      </w:rPr>
    </w:lvl>
    <w:lvl w:ilvl="1">
      <w:numFmt w:val="bullet"/>
      <w:lvlText w:val=""/>
      <w:lvlJc w:val="left"/>
      <w:pPr>
        <w:ind w:left="1108" w:hanging="351"/>
      </w:pPr>
      <w:rPr>
        <w:rFonts w:ascii="Wingdings" w:hAnsi="Wingdings" w:cs="Wingdings"/>
        <w:b w:val="0"/>
        <w:bCs w:val="0"/>
        <w:w w:val="99"/>
        <w:sz w:val="20"/>
        <w:szCs w:val="20"/>
      </w:rPr>
    </w:lvl>
    <w:lvl w:ilvl="2">
      <w:numFmt w:val="bullet"/>
      <w:lvlText w:val="•"/>
      <w:lvlJc w:val="left"/>
      <w:pPr>
        <w:ind w:left="2238" w:hanging="351"/>
      </w:pPr>
    </w:lvl>
    <w:lvl w:ilvl="3">
      <w:numFmt w:val="bullet"/>
      <w:lvlText w:val="•"/>
      <w:lvlJc w:val="left"/>
      <w:pPr>
        <w:ind w:left="3376" w:hanging="351"/>
      </w:pPr>
    </w:lvl>
    <w:lvl w:ilvl="4">
      <w:numFmt w:val="bullet"/>
      <w:lvlText w:val="•"/>
      <w:lvlJc w:val="left"/>
      <w:pPr>
        <w:ind w:left="4515" w:hanging="351"/>
      </w:pPr>
    </w:lvl>
    <w:lvl w:ilvl="5">
      <w:numFmt w:val="bullet"/>
      <w:lvlText w:val="•"/>
      <w:lvlJc w:val="left"/>
      <w:pPr>
        <w:ind w:left="5653" w:hanging="351"/>
      </w:pPr>
    </w:lvl>
    <w:lvl w:ilvl="6">
      <w:numFmt w:val="bullet"/>
      <w:lvlText w:val="•"/>
      <w:lvlJc w:val="left"/>
      <w:pPr>
        <w:ind w:left="6792" w:hanging="351"/>
      </w:pPr>
    </w:lvl>
    <w:lvl w:ilvl="7">
      <w:numFmt w:val="bullet"/>
      <w:lvlText w:val="•"/>
      <w:lvlJc w:val="left"/>
      <w:pPr>
        <w:ind w:left="7930" w:hanging="351"/>
      </w:pPr>
    </w:lvl>
    <w:lvl w:ilvl="8">
      <w:numFmt w:val="bullet"/>
      <w:lvlText w:val="•"/>
      <w:lvlJc w:val="left"/>
      <w:pPr>
        <w:ind w:left="9069" w:hanging="351"/>
      </w:pPr>
    </w:lvl>
  </w:abstractNum>
  <w:abstractNum w:abstractNumId="24" w15:restartNumberingAfterBreak="0">
    <w:nsid w:val="10111BB5"/>
    <w:multiLevelType w:val="hybridMultilevel"/>
    <w:tmpl w:val="3008317A"/>
    <w:lvl w:ilvl="0" w:tplc="DD04663C">
      <w:start w:val="1"/>
      <w:numFmt w:val="bullet"/>
      <w:lvlText w:val=""/>
      <w:lvlJc w:val="left"/>
      <w:pPr>
        <w:tabs>
          <w:tab w:val="num" w:pos="-180"/>
        </w:tabs>
        <w:ind w:left="-180" w:hanging="360"/>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377DE0"/>
    <w:multiLevelType w:val="hybridMultilevel"/>
    <w:tmpl w:val="DEF64706"/>
    <w:lvl w:ilvl="0" w:tplc="AF025560">
      <w:start w:val="1"/>
      <w:numFmt w:val="bullet"/>
      <w:lvlText w:val=""/>
      <w:lvlJc w:val="left"/>
      <w:pPr>
        <w:ind w:left="507" w:hanging="360"/>
      </w:pPr>
      <w:rPr>
        <w:rFonts w:ascii="Wingdings" w:eastAsia="Times New Roman" w:hAnsi="Wingdings" w:cs="Arial" w:hint="default"/>
      </w:rPr>
    </w:lvl>
    <w:lvl w:ilvl="1" w:tplc="0C090003" w:tentative="1">
      <w:start w:val="1"/>
      <w:numFmt w:val="bullet"/>
      <w:lvlText w:val="o"/>
      <w:lvlJc w:val="left"/>
      <w:pPr>
        <w:ind w:left="1227" w:hanging="360"/>
      </w:pPr>
      <w:rPr>
        <w:rFonts w:ascii="Courier New" w:hAnsi="Courier New" w:cs="Courier New" w:hint="default"/>
      </w:rPr>
    </w:lvl>
    <w:lvl w:ilvl="2" w:tplc="0C090005" w:tentative="1">
      <w:start w:val="1"/>
      <w:numFmt w:val="bullet"/>
      <w:lvlText w:val=""/>
      <w:lvlJc w:val="left"/>
      <w:pPr>
        <w:ind w:left="1947" w:hanging="360"/>
      </w:pPr>
      <w:rPr>
        <w:rFonts w:ascii="Wingdings" w:hAnsi="Wingdings" w:hint="default"/>
      </w:rPr>
    </w:lvl>
    <w:lvl w:ilvl="3" w:tplc="0C090001" w:tentative="1">
      <w:start w:val="1"/>
      <w:numFmt w:val="bullet"/>
      <w:lvlText w:val=""/>
      <w:lvlJc w:val="left"/>
      <w:pPr>
        <w:ind w:left="2667" w:hanging="360"/>
      </w:pPr>
      <w:rPr>
        <w:rFonts w:ascii="Symbol" w:hAnsi="Symbol" w:hint="default"/>
      </w:rPr>
    </w:lvl>
    <w:lvl w:ilvl="4" w:tplc="0C090003" w:tentative="1">
      <w:start w:val="1"/>
      <w:numFmt w:val="bullet"/>
      <w:lvlText w:val="o"/>
      <w:lvlJc w:val="left"/>
      <w:pPr>
        <w:ind w:left="3387" w:hanging="360"/>
      </w:pPr>
      <w:rPr>
        <w:rFonts w:ascii="Courier New" w:hAnsi="Courier New" w:cs="Courier New" w:hint="default"/>
      </w:rPr>
    </w:lvl>
    <w:lvl w:ilvl="5" w:tplc="0C090005" w:tentative="1">
      <w:start w:val="1"/>
      <w:numFmt w:val="bullet"/>
      <w:lvlText w:val=""/>
      <w:lvlJc w:val="left"/>
      <w:pPr>
        <w:ind w:left="4107" w:hanging="360"/>
      </w:pPr>
      <w:rPr>
        <w:rFonts w:ascii="Wingdings" w:hAnsi="Wingdings" w:hint="default"/>
      </w:rPr>
    </w:lvl>
    <w:lvl w:ilvl="6" w:tplc="0C090001" w:tentative="1">
      <w:start w:val="1"/>
      <w:numFmt w:val="bullet"/>
      <w:lvlText w:val=""/>
      <w:lvlJc w:val="left"/>
      <w:pPr>
        <w:ind w:left="4827" w:hanging="360"/>
      </w:pPr>
      <w:rPr>
        <w:rFonts w:ascii="Symbol" w:hAnsi="Symbol" w:hint="default"/>
      </w:rPr>
    </w:lvl>
    <w:lvl w:ilvl="7" w:tplc="0C090003" w:tentative="1">
      <w:start w:val="1"/>
      <w:numFmt w:val="bullet"/>
      <w:lvlText w:val="o"/>
      <w:lvlJc w:val="left"/>
      <w:pPr>
        <w:ind w:left="5547" w:hanging="360"/>
      </w:pPr>
      <w:rPr>
        <w:rFonts w:ascii="Courier New" w:hAnsi="Courier New" w:cs="Courier New" w:hint="default"/>
      </w:rPr>
    </w:lvl>
    <w:lvl w:ilvl="8" w:tplc="0C090005" w:tentative="1">
      <w:start w:val="1"/>
      <w:numFmt w:val="bullet"/>
      <w:lvlText w:val=""/>
      <w:lvlJc w:val="left"/>
      <w:pPr>
        <w:ind w:left="6267" w:hanging="360"/>
      </w:pPr>
      <w:rPr>
        <w:rFonts w:ascii="Wingdings" w:hAnsi="Wingdings" w:hint="default"/>
      </w:rPr>
    </w:lvl>
  </w:abstractNum>
  <w:abstractNum w:abstractNumId="26" w15:restartNumberingAfterBreak="0">
    <w:nsid w:val="4E45758E"/>
    <w:multiLevelType w:val="hybridMultilevel"/>
    <w:tmpl w:val="9E965B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68728B"/>
    <w:multiLevelType w:val="hybridMultilevel"/>
    <w:tmpl w:val="091491F2"/>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28" w15:restartNumberingAfterBreak="0">
    <w:nsid w:val="60B84B23"/>
    <w:multiLevelType w:val="hybridMultilevel"/>
    <w:tmpl w:val="A57E4654"/>
    <w:lvl w:ilvl="0" w:tplc="9B9C2908">
      <w:start w:val="1"/>
      <w:numFmt w:val="bullet"/>
      <w:lvlText w:val=""/>
      <w:lvlJc w:val="left"/>
      <w:pPr>
        <w:ind w:left="1004" w:hanging="360"/>
      </w:pPr>
      <w:rPr>
        <w:rFonts w:ascii="Symbol" w:hAnsi="Symbol" w:hint="default"/>
        <w:sz w:val="24"/>
        <w:szCs w:val="24"/>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71784B95"/>
    <w:multiLevelType w:val="hybridMultilevel"/>
    <w:tmpl w:val="5C2C761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861" w:hanging="360"/>
      </w:pPr>
      <w:rPr>
        <w:rFonts w:ascii="Courier New" w:hAnsi="Courier New" w:cs="Courier New" w:hint="default"/>
      </w:rPr>
    </w:lvl>
    <w:lvl w:ilvl="2" w:tplc="0C090005" w:tentative="1">
      <w:start w:val="1"/>
      <w:numFmt w:val="bullet"/>
      <w:lvlText w:val=""/>
      <w:lvlJc w:val="left"/>
      <w:pPr>
        <w:ind w:left="2581" w:hanging="360"/>
      </w:pPr>
      <w:rPr>
        <w:rFonts w:ascii="Wingdings" w:hAnsi="Wingdings" w:hint="default"/>
      </w:rPr>
    </w:lvl>
    <w:lvl w:ilvl="3" w:tplc="0C090001" w:tentative="1">
      <w:start w:val="1"/>
      <w:numFmt w:val="bullet"/>
      <w:lvlText w:val=""/>
      <w:lvlJc w:val="left"/>
      <w:pPr>
        <w:ind w:left="3301" w:hanging="360"/>
      </w:pPr>
      <w:rPr>
        <w:rFonts w:ascii="Symbol" w:hAnsi="Symbol" w:hint="default"/>
      </w:rPr>
    </w:lvl>
    <w:lvl w:ilvl="4" w:tplc="0C090003" w:tentative="1">
      <w:start w:val="1"/>
      <w:numFmt w:val="bullet"/>
      <w:lvlText w:val="o"/>
      <w:lvlJc w:val="left"/>
      <w:pPr>
        <w:ind w:left="4021" w:hanging="360"/>
      </w:pPr>
      <w:rPr>
        <w:rFonts w:ascii="Courier New" w:hAnsi="Courier New" w:cs="Courier New" w:hint="default"/>
      </w:rPr>
    </w:lvl>
    <w:lvl w:ilvl="5" w:tplc="0C090005" w:tentative="1">
      <w:start w:val="1"/>
      <w:numFmt w:val="bullet"/>
      <w:lvlText w:val=""/>
      <w:lvlJc w:val="left"/>
      <w:pPr>
        <w:ind w:left="4741" w:hanging="360"/>
      </w:pPr>
      <w:rPr>
        <w:rFonts w:ascii="Wingdings" w:hAnsi="Wingdings" w:hint="default"/>
      </w:rPr>
    </w:lvl>
    <w:lvl w:ilvl="6" w:tplc="0C090001" w:tentative="1">
      <w:start w:val="1"/>
      <w:numFmt w:val="bullet"/>
      <w:lvlText w:val=""/>
      <w:lvlJc w:val="left"/>
      <w:pPr>
        <w:ind w:left="5461" w:hanging="360"/>
      </w:pPr>
      <w:rPr>
        <w:rFonts w:ascii="Symbol" w:hAnsi="Symbol" w:hint="default"/>
      </w:rPr>
    </w:lvl>
    <w:lvl w:ilvl="7" w:tplc="0C090003" w:tentative="1">
      <w:start w:val="1"/>
      <w:numFmt w:val="bullet"/>
      <w:lvlText w:val="o"/>
      <w:lvlJc w:val="left"/>
      <w:pPr>
        <w:ind w:left="6181" w:hanging="360"/>
      </w:pPr>
      <w:rPr>
        <w:rFonts w:ascii="Courier New" w:hAnsi="Courier New" w:cs="Courier New" w:hint="default"/>
      </w:rPr>
    </w:lvl>
    <w:lvl w:ilvl="8" w:tplc="0C090005" w:tentative="1">
      <w:start w:val="1"/>
      <w:numFmt w:val="bullet"/>
      <w:lvlText w:val=""/>
      <w:lvlJc w:val="left"/>
      <w:pPr>
        <w:ind w:left="6901" w:hanging="360"/>
      </w:pPr>
      <w:rPr>
        <w:rFonts w:ascii="Wingdings" w:hAnsi="Wingdings" w:hint="default"/>
      </w:rPr>
    </w:lvl>
  </w:abstractNum>
  <w:abstractNum w:abstractNumId="30" w15:restartNumberingAfterBreak="0">
    <w:nsid w:val="7DF033BC"/>
    <w:multiLevelType w:val="hybridMultilevel"/>
    <w:tmpl w:val="DBDAE31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344287828">
    <w:abstractNumId w:val="23"/>
  </w:num>
  <w:num w:numId="2" w16cid:durableId="409542463">
    <w:abstractNumId w:val="22"/>
  </w:num>
  <w:num w:numId="3" w16cid:durableId="299574573">
    <w:abstractNumId w:val="21"/>
  </w:num>
  <w:num w:numId="4" w16cid:durableId="1395470916">
    <w:abstractNumId w:val="20"/>
  </w:num>
  <w:num w:numId="5" w16cid:durableId="1703703162">
    <w:abstractNumId w:val="19"/>
  </w:num>
  <w:num w:numId="6" w16cid:durableId="846941634">
    <w:abstractNumId w:val="18"/>
  </w:num>
  <w:num w:numId="7" w16cid:durableId="945117170">
    <w:abstractNumId w:val="17"/>
  </w:num>
  <w:num w:numId="8" w16cid:durableId="1973359823">
    <w:abstractNumId w:val="16"/>
  </w:num>
  <w:num w:numId="9" w16cid:durableId="1381325660">
    <w:abstractNumId w:val="15"/>
  </w:num>
  <w:num w:numId="10" w16cid:durableId="559637072">
    <w:abstractNumId w:val="14"/>
  </w:num>
  <w:num w:numId="11" w16cid:durableId="1257980033">
    <w:abstractNumId w:val="13"/>
  </w:num>
  <w:num w:numId="12" w16cid:durableId="416555405">
    <w:abstractNumId w:val="12"/>
  </w:num>
  <w:num w:numId="13" w16cid:durableId="1389109930">
    <w:abstractNumId w:val="11"/>
  </w:num>
  <w:num w:numId="14" w16cid:durableId="814223838">
    <w:abstractNumId w:val="10"/>
  </w:num>
  <w:num w:numId="15" w16cid:durableId="1578323665">
    <w:abstractNumId w:val="9"/>
  </w:num>
  <w:num w:numId="16" w16cid:durableId="1853059053">
    <w:abstractNumId w:val="8"/>
  </w:num>
  <w:num w:numId="17" w16cid:durableId="2100370971">
    <w:abstractNumId w:val="7"/>
  </w:num>
  <w:num w:numId="18" w16cid:durableId="1317034539">
    <w:abstractNumId w:val="6"/>
  </w:num>
  <w:num w:numId="19" w16cid:durableId="1258516654">
    <w:abstractNumId w:val="5"/>
  </w:num>
  <w:num w:numId="20" w16cid:durableId="97526433">
    <w:abstractNumId w:val="4"/>
  </w:num>
  <w:num w:numId="21" w16cid:durableId="1992754263">
    <w:abstractNumId w:val="3"/>
  </w:num>
  <w:num w:numId="22" w16cid:durableId="1150177087">
    <w:abstractNumId w:val="2"/>
  </w:num>
  <w:num w:numId="23" w16cid:durableId="447045749">
    <w:abstractNumId w:val="1"/>
  </w:num>
  <w:num w:numId="24" w16cid:durableId="184515963">
    <w:abstractNumId w:val="0"/>
  </w:num>
  <w:num w:numId="25" w16cid:durableId="2070683722">
    <w:abstractNumId w:val="29"/>
  </w:num>
  <w:num w:numId="26" w16cid:durableId="1602029642">
    <w:abstractNumId w:val="26"/>
  </w:num>
  <w:num w:numId="27" w16cid:durableId="1815758938">
    <w:abstractNumId w:val="24"/>
  </w:num>
  <w:num w:numId="28" w16cid:durableId="550849908">
    <w:abstractNumId w:val="27"/>
  </w:num>
  <w:num w:numId="29" w16cid:durableId="1847673947">
    <w:abstractNumId w:val="25"/>
  </w:num>
  <w:num w:numId="30" w16cid:durableId="2115247225">
    <w:abstractNumId w:val="28"/>
  </w:num>
  <w:num w:numId="31" w16cid:durableId="183062076">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64"/>
    <w:rsid w:val="00006478"/>
    <w:rsid w:val="00006964"/>
    <w:rsid w:val="000237B6"/>
    <w:rsid w:val="00041A3D"/>
    <w:rsid w:val="00055F19"/>
    <w:rsid w:val="00082F96"/>
    <w:rsid w:val="000C7540"/>
    <w:rsid w:val="000D4D0B"/>
    <w:rsid w:val="000F2144"/>
    <w:rsid w:val="000F5941"/>
    <w:rsid w:val="001224E2"/>
    <w:rsid w:val="0012357B"/>
    <w:rsid w:val="001544AF"/>
    <w:rsid w:val="00181782"/>
    <w:rsid w:val="00183358"/>
    <w:rsid w:val="00192DA7"/>
    <w:rsid w:val="0019483A"/>
    <w:rsid w:val="001A383C"/>
    <w:rsid w:val="001A6CB7"/>
    <w:rsid w:val="001B349B"/>
    <w:rsid w:val="001B6E0A"/>
    <w:rsid w:val="001C011B"/>
    <w:rsid w:val="001C6FBF"/>
    <w:rsid w:val="001F33EE"/>
    <w:rsid w:val="001F4ED1"/>
    <w:rsid w:val="002053E3"/>
    <w:rsid w:val="00212E49"/>
    <w:rsid w:val="0022195F"/>
    <w:rsid w:val="00232BD4"/>
    <w:rsid w:val="00236335"/>
    <w:rsid w:val="00240A6C"/>
    <w:rsid w:val="00263E86"/>
    <w:rsid w:val="0027113E"/>
    <w:rsid w:val="0027551C"/>
    <w:rsid w:val="00293E4E"/>
    <w:rsid w:val="002A5446"/>
    <w:rsid w:val="002B346A"/>
    <w:rsid w:val="00327213"/>
    <w:rsid w:val="00333B79"/>
    <w:rsid w:val="00340724"/>
    <w:rsid w:val="003564DA"/>
    <w:rsid w:val="00364141"/>
    <w:rsid w:val="00386679"/>
    <w:rsid w:val="003A22FA"/>
    <w:rsid w:val="003B13DD"/>
    <w:rsid w:val="003B4388"/>
    <w:rsid w:val="003C0CC1"/>
    <w:rsid w:val="003C2A74"/>
    <w:rsid w:val="003C46D7"/>
    <w:rsid w:val="003D4A1E"/>
    <w:rsid w:val="00417E70"/>
    <w:rsid w:val="00421DAD"/>
    <w:rsid w:val="00422BF5"/>
    <w:rsid w:val="004261C6"/>
    <w:rsid w:val="00462C89"/>
    <w:rsid w:val="00482952"/>
    <w:rsid w:val="00494264"/>
    <w:rsid w:val="0049595F"/>
    <w:rsid w:val="004A6437"/>
    <w:rsid w:val="004C5436"/>
    <w:rsid w:val="004C74EC"/>
    <w:rsid w:val="004D2CB8"/>
    <w:rsid w:val="004D7BF7"/>
    <w:rsid w:val="00530A83"/>
    <w:rsid w:val="0053101D"/>
    <w:rsid w:val="005321BD"/>
    <w:rsid w:val="00553656"/>
    <w:rsid w:val="0057448A"/>
    <w:rsid w:val="00582BC8"/>
    <w:rsid w:val="00591091"/>
    <w:rsid w:val="005A0D02"/>
    <w:rsid w:val="005C1337"/>
    <w:rsid w:val="005C60D5"/>
    <w:rsid w:val="005D35F7"/>
    <w:rsid w:val="005D593A"/>
    <w:rsid w:val="005F2A51"/>
    <w:rsid w:val="00600BA4"/>
    <w:rsid w:val="006160F3"/>
    <w:rsid w:val="0063092C"/>
    <w:rsid w:val="00632674"/>
    <w:rsid w:val="0064568E"/>
    <w:rsid w:val="0065358B"/>
    <w:rsid w:val="0065708C"/>
    <w:rsid w:val="00662CEB"/>
    <w:rsid w:val="00663067"/>
    <w:rsid w:val="006763AB"/>
    <w:rsid w:val="00683B38"/>
    <w:rsid w:val="00694628"/>
    <w:rsid w:val="006A23A4"/>
    <w:rsid w:val="006A3A9B"/>
    <w:rsid w:val="006B5D91"/>
    <w:rsid w:val="006C37B9"/>
    <w:rsid w:val="006F07BB"/>
    <w:rsid w:val="0070284A"/>
    <w:rsid w:val="00712EAA"/>
    <w:rsid w:val="00714A81"/>
    <w:rsid w:val="0073046E"/>
    <w:rsid w:val="00732B1D"/>
    <w:rsid w:val="0074301C"/>
    <w:rsid w:val="00745883"/>
    <w:rsid w:val="0075420E"/>
    <w:rsid w:val="00754AAA"/>
    <w:rsid w:val="007642A3"/>
    <w:rsid w:val="00773880"/>
    <w:rsid w:val="00776369"/>
    <w:rsid w:val="007B78CA"/>
    <w:rsid w:val="007E1AE3"/>
    <w:rsid w:val="00814ED0"/>
    <w:rsid w:val="0082015E"/>
    <w:rsid w:val="0083422D"/>
    <w:rsid w:val="00860D76"/>
    <w:rsid w:val="00865025"/>
    <w:rsid w:val="008A1484"/>
    <w:rsid w:val="008A5B4C"/>
    <w:rsid w:val="008B1EA7"/>
    <w:rsid w:val="008B36DF"/>
    <w:rsid w:val="008B40DD"/>
    <w:rsid w:val="008E776C"/>
    <w:rsid w:val="008F6479"/>
    <w:rsid w:val="008F72E2"/>
    <w:rsid w:val="0090618C"/>
    <w:rsid w:val="00915851"/>
    <w:rsid w:val="00924C0D"/>
    <w:rsid w:val="0094643E"/>
    <w:rsid w:val="00975FBB"/>
    <w:rsid w:val="009A2DC3"/>
    <w:rsid w:val="009C661C"/>
    <w:rsid w:val="009C6FB2"/>
    <w:rsid w:val="009D2B1C"/>
    <w:rsid w:val="009F0A91"/>
    <w:rsid w:val="00A11BF4"/>
    <w:rsid w:val="00A37FAA"/>
    <w:rsid w:val="00A4437B"/>
    <w:rsid w:val="00A56DD5"/>
    <w:rsid w:val="00A60339"/>
    <w:rsid w:val="00A64CA6"/>
    <w:rsid w:val="00A67466"/>
    <w:rsid w:val="00A75F97"/>
    <w:rsid w:val="00A8401E"/>
    <w:rsid w:val="00A84F94"/>
    <w:rsid w:val="00A913BC"/>
    <w:rsid w:val="00AA1E09"/>
    <w:rsid w:val="00AA2D75"/>
    <w:rsid w:val="00AD02D8"/>
    <w:rsid w:val="00AF53BC"/>
    <w:rsid w:val="00B3554E"/>
    <w:rsid w:val="00B362B1"/>
    <w:rsid w:val="00B430CB"/>
    <w:rsid w:val="00B64BC1"/>
    <w:rsid w:val="00B81E5F"/>
    <w:rsid w:val="00B84330"/>
    <w:rsid w:val="00B90ECD"/>
    <w:rsid w:val="00BD0E01"/>
    <w:rsid w:val="00BF1C12"/>
    <w:rsid w:val="00C203DE"/>
    <w:rsid w:val="00C54289"/>
    <w:rsid w:val="00C77449"/>
    <w:rsid w:val="00C86FE9"/>
    <w:rsid w:val="00CB1626"/>
    <w:rsid w:val="00CB5266"/>
    <w:rsid w:val="00CC3C06"/>
    <w:rsid w:val="00CD73C7"/>
    <w:rsid w:val="00CF093C"/>
    <w:rsid w:val="00CF5219"/>
    <w:rsid w:val="00D00054"/>
    <w:rsid w:val="00D03B0C"/>
    <w:rsid w:val="00D52C01"/>
    <w:rsid w:val="00D66F12"/>
    <w:rsid w:val="00D742F6"/>
    <w:rsid w:val="00D81375"/>
    <w:rsid w:val="00DA5074"/>
    <w:rsid w:val="00DB16FD"/>
    <w:rsid w:val="00DB438D"/>
    <w:rsid w:val="00DC687B"/>
    <w:rsid w:val="00DF171B"/>
    <w:rsid w:val="00DF744A"/>
    <w:rsid w:val="00E05657"/>
    <w:rsid w:val="00E216EA"/>
    <w:rsid w:val="00E27183"/>
    <w:rsid w:val="00E60D60"/>
    <w:rsid w:val="00E961C0"/>
    <w:rsid w:val="00EB7413"/>
    <w:rsid w:val="00EE7984"/>
    <w:rsid w:val="00EF0CC9"/>
    <w:rsid w:val="00EF214F"/>
    <w:rsid w:val="00F135BD"/>
    <w:rsid w:val="00F7510D"/>
    <w:rsid w:val="00F80B82"/>
    <w:rsid w:val="00F84EF2"/>
    <w:rsid w:val="00FA0175"/>
    <w:rsid w:val="00FA1B09"/>
    <w:rsid w:val="00FB7B42"/>
    <w:rsid w:val="00FC79AA"/>
    <w:rsid w:val="00FF53C0"/>
    <w:rsid w:val="00FF66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C8F68"/>
  <w14:defaultImageDpi w14:val="0"/>
  <w15:docId w15:val="{4A3277FA-D2FA-452C-861A-6802BFA5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1"/>
    <w:qFormat/>
    <w:pPr>
      <w:spacing w:before="18"/>
      <w:ind w:left="4079"/>
      <w:outlineLvl w:val="0"/>
    </w:pPr>
    <w:rPr>
      <w:b/>
      <w:bCs/>
      <w:sz w:val="28"/>
      <w:szCs w:val="28"/>
    </w:rPr>
  </w:style>
  <w:style w:type="paragraph" w:styleId="Heading2">
    <w:name w:val="heading 2"/>
    <w:basedOn w:val="Normal"/>
    <w:next w:val="Normal"/>
    <w:link w:val="Heading2Char"/>
    <w:uiPriority w:val="1"/>
    <w:qFormat/>
    <w:pPr>
      <w:ind w:left="2406"/>
      <w:outlineLvl w:val="1"/>
    </w:pPr>
    <w:rPr>
      <w:b/>
      <w:bCs/>
    </w:rPr>
  </w:style>
  <w:style w:type="paragraph" w:styleId="Heading3">
    <w:name w:val="heading 3"/>
    <w:basedOn w:val="Normal"/>
    <w:next w:val="Normal"/>
    <w:link w:val="Heading3Char"/>
    <w:uiPriority w:val="1"/>
    <w:qFormat/>
    <w:pPr>
      <w:spacing w:before="41"/>
      <w:ind w:left="266"/>
      <w:outlineLvl w:val="2"/>
    </w:pPr>
  </w:style>
  <w:style w:type="paragraph" w:styleId="Heading4">
    <w:name w:val="heading 4"/>
    <w:basedOn w:val="Normal"/>
    <w:next w:val="Normal"/>
    <w:link w:val="Heading4Char"/>
    <w:uiPriority w:val="1"/>
    <w:qFormat/>
    <w:pPr>
      <w:ind w:left="226"/>
      <w:outlineLvl w:val="3"/>
    </w:pPr>
    <w:rPr>
      <w:b/>
      <w:bCs/>
      <w:sz w:val="22"/>
      <w:szCs w:val="22"/>
    </w:rPr>
  </w:style>
  <w:style w:type="paragraph" w:styleId="Heading5">
    <w:name w:val="heading 5"/>
    <w:basedOn w:val="Normal"/>
    <w:next w:val="Normal"/>
    <w:link w:val="Heading5Char"/>
    <w:uiPriority w:val="1"/>
    <w:qFormat/>
    <w:pPr>
      <w:ind w:left="226" w:hanging="360"/>
      <w:outlineLvl w:val="4"/>
    </w:pPr>
    <w:rPr>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2"/>
      <w:szCs w:val="22"/>
    </w:rPr>
  </w:style>
  <w:style w:type="character" w:customStyle="1" w:styleId="BodyTextChar">
    <w:name w:val="Body Text Char"/>
    <w:link w:val="BodyText"/>
    <w:uiPriority w:val="99"/>
    <w:semiHidden/>
    <w:rPr>
      <w:rFonts w:ascii="Arial" w:hAnsi="Arial" w:cs="Arial"/>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paragraph" w:styleId="ListParagraph">
    <w:name w:val="List Paragraph"/>
    <w:basedOn w:val="Normal"/>
    <w:uiPriority w:val="1"/>
    <w:qFormat/>
    <w:pPr>
      <w:ind w:left="130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1484"/>
    <w:pPr>
      <w:tabs>
        <w:tab w:val="center" w:pos="4513"/>
        <w:tab w:val="right" w:pos="9026"/>
      </w:tabs>
    </w:pPr>
  </w:style>
  <w:style w:type="character" w:customStyle="1" w:styleId="HeaderChar">
    <w:name w:val="Header Char"/>
    <w:link w:val="Header"/>
    <w:uiPriority w:val="99"/>
    <w:rsid w:val="008A1484"/>
    <w:rPr>
      <w:rFonts w:ascii="Arial" w:hAnsi="Arial" w:cs="Arial"/>
      <w:sz w:val="24"/>
      <w:szCs w:val="24"/>
    </w:rPr>
  </w:style>
  <w:style w:type="paragraph" w:styleId="Footer">
    <w:name w:val="footer"/>
    <w:basedOn w:val="Normal"/>
    <w:link w:val="FooterChar"/>
    <w:uiPriority w:val="99"/>
    <w:unhideWhenUsed/>
    <w:rsid w:val="008A1484"/>
    <w:pPr>
      <w:tabs>
        <w:tab w:val="center" w:pos="4513"/>
        <w:tab w:val="right" w:pos="9026"/>
      </w:tabs>
    </w:pPr>
  </w:style>
  <w:style w:type="character" w:customStyle="1" w:styleId="FooterChar">
    <w:name w:val="Footer Char"/>
    <w:link w:val="Footer"/>
    <w:uiPriority w:val="99"/>
    <w:rsid w:val="008A1484"/>
    <w:rPr>
      <w:rFonts w:ascii="Arial" w:hAnsi="Arial" w:cs="Arial"/>
      <w:sz w:val="24"/>
      <w:szCs w:val="24"/>
    </w:rPr>
  </w:style>
  <w:style w:type="character" w:styleId="Hyperlink">
    <w:name w:val="Hyperlink"/>
    <w:uiPriority w:val="99"/>
    <w:unhideWhenUsed/>
    <w:rsid w:val="0057448A"/>
    <w:rPr>
      <w:color w:val="0563C1"/>
      <w:u w:val="single"/>
    </w:rPr>
  </w:style>
  <w:style w:type="paragraph" w:styleId="BodyText3">
    <w:name w:val="Body Text 3"/>
    <w:basedOn w:val="Normal"/>
    <w:link w:val="BodyText3Char"/>
    <w:uiPriority w:val="99"/>
    <w:semiHidden/>
    <w:unhideWhenUsed/>
    <w:rsid w:val="000D4D0B"/>
    <w:pPr>
      <w:widowControl/>
      <w:autoSpaceDE/>
      <w:autoSpaceDN/>
      <w:adjustRightInd/>
      <w:spacing w:after="120" w:line="276" w:lineRule="auto"/>
    </w:pPr>
    <w:rPr>
      <w:rFonts w:asciiTheme="minorHAnsi" w:eastAsiaTheme="minorHAnsi" w:hAnsiTheme="minorHAnsi" w:cstheme="minorBidi"/>
      <w:sz w:val="16"/>
      <w:szCs w:val="16"/>
      <w:lang w:eastAsia="en-US"/>
    </w:rPr>
  </w:style>
  <w:style w:type="character" w:customStyle="1" w:styleId="BodyText3Char">
    <w:name w:val="Body Text 3 Char"/>
    <w:basedOn w:val="DefaultParagraphFont"/>
    <w:link w:val="BodyText3"/>
    <w:uiPriority w:val="99"/>
    <w:semiHidden/>
    <w:rsid w:val="000D4D0B"/>
    <w:rPr>
      <w:rFonts w:asciiTheme="minorHAnsi" w:eastAsiaTheme="minorHAnsi" w:hAnsiTheme="minorHAnsi" w:cstheme="minorBidi"/>
      <w:sz w:val="16"/>
      <w:szCs w:val="16"/>
      <w:lang w:eastAsia="en-US"/>
    </w:rPr>
  </w:style>
  <w:style w:type="character" w:styleId="UnresolvedMention">
    <w:name w:val="Unresolved Mention"/>
    <w:basedOn w:val="DefaultParagraphFont"/>
    <w:uiPriority w:val="99"/>
    <w:semiHidden/>
    <w:unhideWhenUsed/>
    <w:rsid w:val="00006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secretary@iachi.com" TargetMode="External"/><Relationship Id="rId13" Type="http://schemas.openxmlformats.org/officeDocument/2006/relationships/hyperlink" Target="http://www.iachi.com" TargetMode="Externa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secretary@iachi.com" TargetMode="External"/><Relationship Id="rId17" Type="http://schemas.openxmlformats.org/officeDocument/2006/relationships/hyperlink" Target="mailto:aesc@iachi.com" TargetMode="External"/><Relationship Id="rId2" Type="http://schemas.openxmlformats.org/officeDocument/2006/relationships/styles" Target="styles.xml"/><Relationship Id="rId16" Type="http://schemas.openxmlformats.org/officeDocument/2006/relationships/hyperlink" Target="mailto:chiron.payments@gmail.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hyperlink" Target="http://www.iachi,com" TargetMode="External"/><Relationship Id="rId19" Type="http://schemas.openxmlformats.org/officeDocument/2006/relationships/hyperlink" Target="mailto:aesc@iachi.com" TargetMode="External"/><Relationship Id="rId4" Type="http://schemas.openxmlformats.org/officeDocument/2006/relationships/webSettings" Target="webSettings.xml"/><Relationship Id="rId9" Type="http://schemas.openxmlformats.org/officeDocument/2006/relationships/hyperlink" Target="http://www.iachi,com" TargetMode="Externa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2297</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Application for Membership</vt:lpstr>
    </vt:vector>
  </TitlesOfParts>
  <Company/>
  <LinksUpToDate>false</LinksUpToDate>
  <CharactersWithSpaces>15364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dc:title>
  <dc:creator>Debbie Sawtell</dc:creator>
  <cp:lastModifiedBy>Tiana</cp:lastModifiedBy>
  <cp:revision>2</cp:revision>
  <cp:lastPrinted>2025-02-09T06:48:00Z</cp:lastPrinted>
  <dcterms:created xsi:type="dcterms:W3CDTF">2025-05-04T05:35:00Z</dcterms:created>
  <dcterms:modified xsi:type="dcterms:W3CDTF">2025-05-04T05:35:00Z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