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3C418" w14:textId="77777777" w:rsidR="00924C0D" w:rsidRPr="00924C0D" w:rsidRDefault="001B6E0A" w:rsidP="00006964">
      <w:pPr>
        <w:pStyle w:val="BodyText"/>
        <w:kinsoku w:val="0"/>
        <w:overflowPunct w:val="0"/>
        <w:spacing w:before="92"/>
        <w:ind w:firstLine="1701"/>
        <w:rPr>
          <w:b/>
          <w:bCs/>
          <w:sz w:val="14"/>
          <w:szCs w:val="14"/>
        </w:rPr>
      </w:pPr>
      <w:r>
        <w:rPr>
          <w:noProof/>
        </w:rPr>
        <w:drawing>
          <wp:anchor distT="0" distB="0" distL="114300" distR="114300" simplePos="0" relativeHeight="251665920" behindDoc="1" locked="0" layoutInCell="1" allowOverlap="1" wp14:anchorId="03197163" wp14:editId="021F8AD5">
            <wp:simplePos x="0" y="0"/>
            <wp:positionH relativeFrom="column">
              <wp:posOffset>139700</wp:posOffset>
            </wp:positionH>
            <wp:positionV relativeFrom="paragraph">
              <wp:posOffset>60960</wp:posOffset>
            </wp:positionV>
            <wp:extent cx="871220" cy="871220"/>
            <wp:effectExtent l="0" t="0" r="5080" b="5080"/>
            <wp:wrapNone/>
            <wp:docPr id="63" name="Picture 63" descr="IACH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ACHI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5" t="9344" r="10936" b="8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871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4C0D">
        <w:rPr>
          <w:b/>
          <w:bCs/>
          <w:sz w:val="24"/>
          <w:szCs w:val="24"/>
        </w:rPr>
        <w:t xml:space="preserve">     </w:t>
      </w:r>
    </w:p>
    <w:p w14:paraId="72368E21" w14:textId="2BA59214" w:rsidR="00865025" w:rsidRDefault="00924C0D" w:rsidP="002B7CCF">
      <w:pPr>
        <w:pStyle w:val="BodyText"/>
        <w:kinsoku w:val="0"/>
        <w:overflowPunct w:val="0"/>
        <w:spacing w:before="92"/>
        <w:ind w:firstLine="1701"/>
        <w:rPr>
          <w:sz w:val="8"/>
          <w:szCs w:val="8"/>
        </w:rPr>
      </w:pPr>
      <w:r>
        <w:rPr>
          <w:b/>
          <w:bCs/>
          <w:sz w:val="24"/>
          <w:szCs w:val="24"/>
        </w:rPr>
        <w:t xml:space="preserve">      </w:t>
      </w:r>
      <w:r w:rsidR="00865025">
        <w:rPr>
          <w:b/>
          <w:bCs/>
          <w:sz w:val="24"/>
          <w:szCs w:val="24"/>
        </w:rPr>
        <w:t>International Association o</w:t>
      </w:r>
      <w:r w:rsidR="001B6E0A">
        <w:rPr>
          <w:b/>
          <w:bCs/>
          <w:sz w:val="24"/>
          <w:szCs w:val="24"/>
        </w:rPr>
        <w:t>f Chiron Healers Inc. A0040298F</w:t>
      </w:r>
      <w:r w:rsidR="00865025">
        <w:rPr>
          <w:b/>
          <w:bCs/>
          <w:sz w:val="24"/>
          <w:szCs w:val="24"/>
        </w:rPr>
        <w:t xml:space="preserve"> </w:t>
      </w:r>
      <w:r w:rsidR="00865025">
        <w:rPr>
          <w:sz w:val="16"/>
          <w:szCs w:val="16"/>
        </w:rPr>
        <w:t>ABN 12 650 790 270</w:t>
      </w:r>
      <w:r w:rsidR="00192DA7">
        <w:rPr>
          <w:sz w:val="16"/>
          <w:szCs w:val="16"/>
        </w:rPr>
        <w:br/>
      </w:r>
      <w:r w:rsidR="00192DA7">
        <w:rPr>
          <w:sz w:val="16"/>
          <w:szCs w:val="16"/>
        </w:rPr>
        <w:tab/>
      </w:r>
      <w:r w:rsidR="00192DA7">
        <w:rPr>
          <w:sz w:val="16"/>
          <w:szCs w:val="16"/>
        </w:rPr>
        <w:tab/>
        <w:t xml:space="preserve">               </w:t>
      </w:r>
      <w:r w:rsidR="00865025" w:rsidRPr="001F4ED1">
        <w:t xml:space="preserve">Registered Address: 1002 Lydiard St. </w:t>
      </w:r>
      <w:r w:rsidR="00DB16FD" w:rsidRPr="001F4ED1">
        <w:t>Nth.</w:t>
      </w:r>
      <w:r w:rsidR="00865025" w:rsidRPr="001F4ED1">
        <w:t xml:space="preserve"> Ballarat VIC 3350 Australia</w:t>
      </w:r>
      <w:r w:rsidR="000F2144" w:rsidRPr="00192DA7">
        <w:rPr>
          <w:sz w:val="18"/>
          <w:szCs w:val="18"/>
        </w:rPr>
        <w:t xml:space="preserve"> </w:t>
      </w:r>
      <w:r w:rsidR="001F4ED1">
        <w:rPr>
          <w:sz w:val="18"/>
          <w:szCs w:val="18"/>
        </w:rPr>
        <w:br/>
      </w:r>
      <w:r w:rsidR="00192DA7">
        <w:rPr>
          <w:sz w:val="18"/>
          <w:szCs w:val="18"/>
        </w:rPr>
        <w:br/>
      </w:r>
      <w:r w:rsidR="00192DA7">
        <w:rPr>
          <w:sz w:val="18"/>
          <w:szCs w:val="18"/>
        </w:rPr>
        <w:tab/>
      </w:r>
      <w:r w:rsidR="00192DA7">
        <w:rPr>
          <w:sz w:val="18"/>
          <w:szCs w:val="18"/>
        </w:rPr>
        <w:tab/>
        <w:t xml:space="preserve">             </w:t>
      </w:r>
      <w:r w:rsidR="00192DA7">
        <w:t>Secretary</w:t>
      </w:r>
      <w:r w:rsidR="00D174E1">
        <w:t xml:space="preserve"> </w:t>
      </w:r>
      <w:r w:rsidR="00192DA7">
        <w:t>Phone</w:t>
      </w:r>
      <w:r w:rsidR="00D52C01">
        <w:t>:</w:t>
      </w:r>
      <w:r w:rsidR="00192DA7">
        <w:t xml:space="preserve"> </w:t>
      </w:r>
      <w:r w:rsidR="000F2144">
        <w:t xml:space="preserve"> </w:t>
      </w:r>
      <w:r w:rsidR="00D174E1" w:rsidRPr="00D174E1">
        <w:t>+61 436 927 517</w:t>
      </w:r>
      <w:r w:rsidR="00D52C01">
        <w:t xml:space="preserve">              </w:t>
      </w:r>
      <w:r w:rsidR="00865025">
        <w:t>E-mail:</w:t>
      </w:r>
      <w:r w:rsidR="00865025">
        <w:rPr>
          <w:spacing w:val="-9"/>
        </w:rPr>
        <w:t xml:space="preserve"> </w:t>
      </w:r>
      <w:hyperlink r:id="rId9" w:history="1">
        <w:r w:rsidR="00865025">
          <w:rPr>
            <w:u w:val="single"/>
          </w:rPr>
          <w:t>secretary@iachi.com</w:t>
        </w:r>
      </w:hyperlink>
      <w:r w:rsidR="001F4ED1">
        <w:rPr>
          <w:u w:val="single"/>
        </w:rPr>
        <w:br/>
      </w:r>
    </w:p>
    <w:p w14:paraId="31F777C8" w14:textId="77777777" w:rsidR="002B7CCF" w:rsidRDefault="002B7CCF" w:rsidP="002B7CCF">
      <w:pPr>
        <w:pStyle w:val="BodyText"/>
        <w:kinsoku w:val="0"/>
        <w:overflowPunct w:val="0"/>
        <w:spacing w:before="92"/>
        <w:ind w:firstLine="1701"/>
        <w:rPr>
          <w:sz w:val="8"/>
          <w:szCs w:val="8"/>
        </w:rPr>
      </w:pPr>
    </w:p>
    <w:p w14:paraId="7DBB0DCB" w14:textId="77777777" w:rsidR="00502BE1" w:rsidRDefault="00502BE1" w:rsidP="00502BE1">
      <w:pPr>
        <w:pStyle w:val="BodyText"/>
        <w:kinsoku w:val="0"/>
        <w:overflowPunct w:val="0"/>
        <w:spacing w:after="80"/>
        <w:ind w:left="644" w:right="213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F1DB2C6" wp14:editId="0160128C">
                <wp:simplePos x="0" y="0"/>
                <wp:positionH relativeFrom="column">
                  <wp:posOffset>341923</wp:posOffset>
                </wp:positionH>
                <wp:positionV relativeFrom="paragraph">
                  <wp:posOffset>52510</wp:posOffset>
                </wp:positionV>
                <wp:extent cx="6541477" cy="509953"/>
                <wp:effectExtent l="0" t="0" r="12065" b="2349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477" cy="50995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B8D6D4" w14:textId="77777777" w:rsidR="00F923D5" w:rsidRPr="00502BE1" w:rsidRDefault="00F923D5" w:rsidP="00502BE1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502BE1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ADVANCED CHIRON HEALING</w:t>
                            </w:r>
                            <w:r w:rsidRPr="00502BE1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vertAlign w:val="superscript"/>
                              </w:rPr>
                              <w:t>®</w:t>
                            </w:r>
                            <w:r w:rsidRPr="00502BE1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PROFESSIONAL PRACTITIONER </w:t>
                            </w:r>
                            <w:proofErr w:type="gramStart"/>
                            <w:r w:rsidRPr="00502BE1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APPLICATION  FORM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1DB2C6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26.9pt;margin-top:4.15pt;width:515.1pt;height:40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" fillcolor="#538135 [2409]" strokeweight=".5pt">
                <v:textbox>
                  <w:txbxContent>
                    <w:p w14:paraId="12B8D6D4" w14:textId="77777777" w:rsidR="00F923D5" w:rsidRPr="00502BE1" w:rsidRDefault="00F923D5" w:rsidP="00502BE1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502BE1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ADVANCED CHIRON HEALING</w:t>
                      </w:r>
                      <w:r w:rsidRPr="00502BE1">
                        <w:rPr>
                          <w:b/>
                          <w:color w:val="FFFFFF" w:themeColor="background1"/>
                          <w:sz w:val="28"/>
                          <w:szCs w:val="28"/>
                          <w:vertAlign w:val="superscript"/>
                        </w:rPr>
                        <w:t>®</w:t>
                      </w:r>
                      <w:r w:rsidRPr="00502BE1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PROFESSIONAL PRACTITIONER </w:t>
                      </w:r>
                      <w:proofErr w:type="gramStart"/>
                      <w:r w:rsidRPr="00502BE1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APPLICATION  FORM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DB42EB0" wp14:editId="646FF590">
                <wp:simplePos x="0" y="0"/>
                <wp:positionH relativeFrom="column">
                  <wp:posOffset>8360508</wp:posOffset>
                </wp:positionH>
                <wp:positionV relativeFrom="paragraph">
                  <wp:posOffset>158017</wp:posOffset>
                </wp:positionV>
                <wp:extent cx="738554" cy="545123"/>
                <wp:effectExtent l="0" t="0" r="23495" b="2667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38554" cy="54512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4C5069" w14:textId="77777777" w:rsidR="00F923D5" w:rsidRPr="003C6E12" w:rsidRDefault="00F923D5">
                            <w:pPr>
                              <w:rPr>
                                <w:lang w:val="en-N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42EB0" id="Text Box 33" o:spid="_x0000_s1027" type="#_x0000_t202" style="position:absolute;left:0;text-align:left;margin-left:658.3pt;margin-top:12.45pt;width:58.15pt;height:42.9p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" fillcolor="#538135 [2409]" strokeweight=".5pt">
                <v:textbox>
                  <w:txbxContent>
                    <w:p w14:paraId="674C5069" w14:textId="77777777" w:rsidR="00F923D5" w:rsidRPr="003C6E12" w:rsidRDefault="00F923D5">
                      <w:pPr>
                        <w:rPr>
                          <w:lang w:val="en-N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0D124B" w14:textId="77777777" w:rsidR="00502BE1" w:rsidRDefault="00502BE1" w:rsidP="00502BE1">
      <w:pPr>
        <w:pStyle w:val="BodyText"/>
        <w:kinsoku w:val="0"/>
        <w:overflowPunct w:val="0"/>
        <w:spacing w:after="80"/>
        <w:ind w:left="644" w:right="213"/>
        <w:jc w:val="both"/>
        <w:rPr>
          <w:sz w:val="21"/>
          <w:szCs w:val="21"/>
        </w:rPr>
      </w:pPr>
    </w:p>
    <w:p w14:paraId="6C83904C" w14:textId="77777777" w:rsidR="00502BE1" w:rsidRDefault="00502BE1" w:rsidP="00502BE1">
      <w:pPr>
        <w:pStyle w:val="BodyText"/>
        <w:kinsoku w:val="0"/>
        <w:overflowPunct w:val="0"/>
        <w:spacing w:after="80"/>
        <w:ind w:left="644" w:right="213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62C907F" wp14:editId="66B0234A">
                <wp:simplePos x="0" y="0"/>
                <wp:positionH relativeFrom="column">
                  <wp:posOffset>359508</wp:posOffset>
                </wp:positionH>
                <wp:positionV relativeFrom="paragraph">
                  <wp:posOffset>154158</wp:posOffset>
                </wp:positionV>
                <wp:extent cx="6506210" cy="685800"/>
                <wp:effectExtent l="0" t="0" r="27940" b="190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621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6B3DAF" w14:textId="77777777" w:rsidR="00F923D5" w:rsidRPr="00A5192B" w:rsidRDefault="00F923D5" w:rsidP="00502BE1">
                            <w:pPr>
                              <w:pStyle w:val="ListParagraph"/>
                              <w:kinsoku w:val="0"/>
                              <w:overflowPunct w:val="0"/>
                              <w:spacing w:before="37" w:line="292" w:lineRule="exact"/>
                              <w:ind w:left="0" w:firstLine="0"/>
                              <w:rPr>
                                <w:highlight w:val="yellow"/>
                              </w:rPr>
                            </w:pPr>
                            <w:r w:rsidRPr="00A5192B">
                              <w:rPr>
                                <w:highlight w:val="yellow"/>
                              </w:rPr>
                              <w:t>Use this Form to apply for</w:t>
                            </w:r>
                            <w:r>
                              <w:rPr>
                                <w:highlight w:val="yellow"/>
                              </w:rPr>
                              <w:t xml:space="preserve"> a new</w:t>
                            </w:r>
                            <w:r w:rsidRPr="00A5192B">
                              <w:rPr>
                                <w:highlight w:val="yellow"/>
                              </w:rPr>
                              <w:t xml:space="preserve"> Chiron</w:t>
                            </w:r>
                            <w:r w:rsidRPr="00A5192B">
                              <w:rPr>
                                <w:spacing w:val="46"/>
                                <w:highlight w:val="yellow"/>
                              </w:rPr>
                              <w:t xml:space="preserve"> </w:t>
                            </w:r>
                            <w:r w:rsidRPr="00A5192B">
                              <w:rPr>
                                <w:highlight w:val="yellow"/>
                              </w:rPr>
                              <w:t>Healing</w:t>
                            </w:r>
                            <w:r w:rsidRPr="00A5192B">
                              <w:rPr>
                                <w:position w:val="8"/>
                                <w:sz w:val="16"/>
                                <w:szCs w:val="16"/>
                                <w:highlight w:val="yellow"/>
                              </w:rPr>
                              <w:t>®</w:t>
                            </w:r>
                            <w:r w:rsidRPr="00A5192B">
                              <w:rPr>
                                <w:position w:val="8"/>
                                <w:sz w:val="16"/>
                                <w:szCs w:val="16"/>
                                <w:highlight w:val="yellow"/>
                                <w:vertAlign w:val="superscript"/>
                              </w:rPr>
                              <w:t xml:space="preserve"> </w:t>
                            </w:r>
                            <w:r w:rsidRPr="00A5192B">
                              <w:rPr>
                                <w:b/>
                                <w:i/>
                                <w:highlight w:val="yellow"/>
                              </w:rPr>
                              <w:t>Advanced Professional Practitioner</w:t>
                            </w:r>
                            <w:r w:rsidRPr="00A5192B">
                              <w:rPr>
                                <w:i/>
                                <w:highlight w:val="yellow"/>
                              </w:rPr>
                              <w:t xml:space="preserve"> </w:t>
                            </w:r>
                            <w:r w:rsidRPr="00A5192B">
                              <w:rPr>
                                <w:highlight w:val="yellow"/>
                              </w:rPr>
                              <w:t>qualification</w:t>
                            </w:r>
                          </w:p>
                          <w:p w14:paraId="0E2A3885" w14:textId="77777777" w:rsidR="00F923D5" w:rsidRDefault="00F923D5" w:rsidP="002B7CCF">
                            <w:pPr>
                              <w:pStyle w:val="BodyText"/>
                              <w:kinsoku w:val="0"/>
                              <w:overflowPunct w:val="0"/>
                              <w:spacing w:line="274" w:lineRule="exact"/>
                            </w:pPr>
                            <w:r w:rsidRPr="00502BE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(Please use the Membership </w:t>
                            </w:r>
                            <w:r w:rsidRPr="00502BE1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Renewal </w:t>
                            </w:r>
                            <w:r w:rsidRPr="00502BE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form if you are renewing your IACHI membership.)</w:t>
                            </w:r>
                            <w:r w:rsidRPr="00A5192B">
                              <w:rPr>
                                <w:i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C907F" id="Text Box 36" o:spid="_x0000_s1028" type="#_x0000_t202" style="position:absolute;left:0;text-align:left;margin-left:28.3pt;margin-top:12.15pt;width:512.3pt;height:5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" fillcolor="white [3201]" strokeweight=".5pt">
                <v:textbox>
                  <w:txbxContent>
                    <w:p w14:paraId="556B3DAF" w14:textId="77777777" w:rsidR="00F923D5" w:rsidRPr="00A5192B" w:rsidRDefault="00F923D5" w:rsidP="00502BE1">
                      <w:pPr>
                        <w:pStyle w:val="ListParagraph"/>
                        <w:kinsoku w:val="0"/>
                        <w:overflowPunct w:val="0"/>
                        <w:spacing w:before="37" w:line="292" w:lineRule="exact"/>
                        <w:ind w:left="0" w:firstLine="0"/>
                        <w:rPr>
                          <w:highlight w:val="yellow"/>
                        </w:rPr>
                      </w:pPr>
                      <w:r w:rsidRPr="00A5192B">
                        <w:rPr>
                          <w:highlight w:val="yellow"/>
                        </w:rPr>
                        <w:t>Use this Form to apply for</w:t>
                      </w:r>
                      <w:r>
                        <w:rPr>
                          <w:highlight w:val="yellow"/>
                        </w:rPr>
                        <w:t xml:space="preserve"> a new</w:t>
                      </w:r>
                      <w:r w:rsidRPr="00A5192B">
                        <w:rPr>
                          <w:highlight w:val="yellow"/>
                        </w:rPr>
                        <w:t xml:space="preserve"> Chiron</w:t>
                      </w:r>
                      <w:r w:rsidRPr="00A5192B">
                        <w:rPr>
                          <w:spacing w:val="46"/>
                          <w:highlight w:val="yellow"/>
                        </w:rPr>
                        <w:t xml:space="preserve"> </w:t>
                      </w:r>
                      <w:r w:rsidRPr="00A5192B">
                        <w:rPr>
                          <w:highlight w:val="yellow"/>
                        </w:rPr>
                        <w:t>Healing</w:t>
                      </w:r>
                      <w:r w:rsidRPr="00A5192B">
                        <w:rPr>
                          <w:position w:val="8"/>
                          <w:sz w:val="16"/>
                          <w:szCs w:val="16"/>
                          <w:highlight w:val="yellow"/>
                        </w:rPr>
                        <w:t>®</w:t>
                      </w:r>
                      <w:r w:rsidRPr="00A5192B">
                        <w:rPr>
                          <w:position w:val="8"/>
                          <w:sz w:val="16"/>
                          <w:szCs w:val="16"/>
                          <w:highlight w:val="yellow"/>
                          <w:vertAlign w:val="superscript"/>
                        </w:rPr>
                        <w:t xml:space="preserve"> </w:t>
                      </w:r>
                      <w:r w:rsidRPr="00A5192B">
                        <w:rPr>
                          <w:b/>
                          <w:i/>
                          <w:highlight w:val="yellow"/>
                        </w:rPr>
                        <w:t>Advanced Professional Practitioner</w:t>
                      </w:r>
                      <w:r w:rsidRPr="00A5192B">
                        <w:rPr>
                          <w:i/>
                          <w:highlight w:val="yellow"/>
                        </w:rPr>
                        <w:t xml:space="preserve"> </w:t>
                      </w:r>
                      <w:r w:rsidRPr="00A5192B">
                        <w:rPr>
                          <w:highlight w:val="yellow"/>
                        </w:rPr>
                        <w:t>qualification</w:t>
                      </w:r>
                    </w:p>
                    <w:p w14:paraId="0E2A3885" w14:textId="77777777" w:rsidR="00F923D5" w:rsidRDefault="00F923D5" w:rsidP="002B7CCF">
                      <w:pPr>
                        <w:pStyle w:val="BodyText"/>
                        <w:kinsoku w:val="0"/>
                        <w:overflowPunct w:val="0"/>
                        <w:spacing w:line="274" w:lineRule="exact"/>
                      </w:pPr>
                      <w:r w:rsidRPr="00502BE1">
                        <w:rPr>
                          <w:i/>
                          <w:iCs/>
                          <w:sz w:val="24"/>
                          <w:szCs w:val="24"/>
                        </w:rPr>
                        <w:t xml:space="preserve">(Please use the Membership </w:t>
                      </w:r>
                      <w:r w:rsidRPr="00502BE1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 xml:space="preserve">Renewal </w:t>
                      </w:r>
                      <w:r w:rsidRPr="00502BE1">
                        <w:rPr>
                          <w:i/>
                          <w:iCs/>
                          <w:sz w:val="24"/>
                          <w:szCs w:val="24"/>
                        </w:rPr>
                        <w:t>form if you are renewing your IACHI membership.)</w:t>
                      </w:r>
                      <w:r w:rsidRPr="00A5192B">
                        <w:rPr>
                          <w:i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0E43B7A3" w14:textId="77777777" w:rsidR="00502BE1" w:rsidRDefault="00502BE1" w:rsidP="00502BE1">
      <w:pPr>
        <w:pStyle w:val="BodyText"/>
        <w:kinsoku w:val="0"/>
        <w:overflowPunct w:val="0"/>
        <w:spacing w:after="80"/>
        <w:ind w:left="644" w:right="213"/>
        <w:jc w:val="both"/>
        <w:rPr>
          <w:sz w:val="21"/>
          <w:szCs w:val="21"/>
        </w:rPr>
      </w:pPr>
    </w:p>
    <w:p w14:paraId="56E89DCA" w14:textId="77777777" w:rsidR="00502BE1" w:rsidRDefault="00502BE1" w:rsidP="00502BE1">
      <w:pPr>
        <w:pStyle w:val="BodyText"/>
        <w:kinsoku w:val="0"/>
        <w:overflowPunct w:val="0"/>
        <w:spacing w:after="80"/>
        <w:ind w:left="644" w:right="213"/>
        <w:jc w:val="both"/>
        <w:rPr>
          <w:sz w:val="21"/>
          <w:szCs w:val="21"/>
        </w:rPr>
      </w:pPr>
    </w:p>
    <w:p w14:paraId="34FA235A" w14:textId="77777777" w:rsidR="00502BE1" w:rsidRDefault="00502BE1" w:rsidP="00502BE1">
      <w:pPr>
        <w:pStyle w:val="BodyText"/>
        <w:kinsoku w:val="0"/>
        <w:overflowPunct w:val="0"/>
        <w:spacing w:after="80"/>
        <w:ind w:left="644" w:right="213"/>
        <w:jc w:val="both"/>
        <w:rPr>
          <w:sz w:val="21"/>
          <w:szCs w:val="21"/>
        </w:rPr>
      </w:pPr>
    </w:p>
    <w:p w14:paraId="7B2B0CC8" w14:textId="77777777" w:rsidR="002B7CCF" w:rsidRPr="002B7CCF" w:rsidRDefault="002B7CCF" w:rsidP="002B7CCF">
      <w:pPr>
        <w:pStyle w:val="BodyText"/>
        <w:kinsoku w:val="0"/>
        <w:overflowPunct w:val="0"/>
        <w:spacing w:after="80"/>
        <w:ind w:left="644" w:right="213"/>
        <w:jc w:val="both"/>
        <w:rPr>
          <w:sz w:val="8"/>
          <w:szCs w:val="8"/>
        </w:rPr>
      </w:pPr>
    </w:p>
    <w:p w14:paraId="3D9653BC" w14:textId="3DC5F9E6" w:rsidR="00502BE1" w:rsidRPr="002B7CCF" w:rsidRDefault="00502BE1" w:rsidP="00502BE1">
      <w:pPr>
        <w:pStyle w:val="BodyText"/>
        <w:numPr>
          <w:ilvl w:val="0"/>
          <w:numId w:val="49"/>
        </w:numPr>
        <w:kinsoku w:val="0"/>
        <w:overflowPunct w:val="0"/>
        <w:spacing w:after="80"/>
        <w:ind w:right="213"/>
        <w:jc w:val="both"/>
      </w:pPr>
      <w:r w:rsidRPr="002B7CCF">
        <w:t xml:space="preserve">This qualification is only awarded to </w:t>
      </w:r>
      <w:r w:rsidRPr="002B7CCF">
        <w:rPr>
          <w:u w:val="single"/>
        </w:rPr>
        <w:t>experienced</w:t>
      </w:r>
      <w:r w:rsidRPr="002B7CCF">
        <w:t xml:space="preserve"> Professional Chiron Healing® Practitioners who have completed the required studies and can demonstrate that they have completed a minimum of 200 practice hours in a professional clinical setting. The applicant m</w:t>
      </w:r>
      <w:r w:rsidR="0058194B">
        <w:t>ay be asked to</w:t>
      </w:r>
      <w:r w:rsidRPr="002B7CCF">
        <w:t xml:space="preserve"> submit a written report, case studies, etc., to show competent clinical practice. </w:t>
      </w:r>
      <w:r w:rsidRPr="002B7CCF">
        <w:rPr>
          <w:u w:val="single"/>
        </w:rPr>
        <w:t>Please Note:</w:t>
      </w:r>
      <w:r w:rsidRPr="002B7CCF">
        <w:t xml:space="preserve">  Requirements include the ability to run a professional Chiron Healing</w:t>
      </w:r>
      <w:r w:rsidRPr="0058194B">
        <w:rPr>
          <w:vertAlign w:val="superscript"/>
        </w:rPr>
        <w:t xml:space="preserve">® </w:t>
      </w:r>
      <w:r w:rsidRPr="002B7CCF">
        <w:t>practice.  Using family and friends as clients is not enough.  All case studies submitted must have client approval.</w:t>
      </w:r>
    </w:p>
    <w:p w14:paraId="4B172F89" w14:textId="77777777" w:rsidR="00502BE1" w:rsidRPr="002B7CCF" w:rsidRDefault="00502BE1" w:rsidP="00502BE1">
      <w:pPr>
        <w:pStyle w:val="BodyText"/>
        <w:numPr>
          <w:ilvl w:val="0"/>
          <w:numId w:val="49"/>
        </w:numPr>
        <w:kinsoku w:val="0"/>
        <w:overflowPunct w:val="0"/>
        <w:spacing w:after="80"/>
        <w:ind w:right="213"/>
        <w:jc w:val="both"/>
      </w:pPr>
      <w:r w:rsidRPr="002B7CCF">
        <w:t>Applicants must obtain a signed recommendation from a registered IACHI Professional Teacher or Advanced Practitioner who can endorse the applicant’s experience and ability as an advanced level Professional Chiron Healing® Practitioner.</w:t>
      </w:r>
    </w:p>
    <w:p w14:paraId="5387653F" w14:textId="77777777" w:rsidR="00502BE1" w:rsidRPr="002B7CCF" w:rsidRDefault="00502BE1" w:rsidP="00502BE1">
      <w:pPr>
        <w:pStyle w:val="BodyText"/>
        <w:numPr>
          <w:ilvl w:val="0"/>
          <w:numId w:val="49"/>
        </w:numPr>
        <w:kinsoku w:val="0"/>
        <w:overflowPunct w:val="0"/>
        <w:spacing w:after="80"/>
        <w:ind w:right="213"/>
        <w:jc w:val="both"/>
      </w:pPr>
      <w:r w:rsidRPr="002B7CCF">
        <w:t>This level of qualification is a pre-requisite for Chiron Healing</w:t>
      </w:r>
      <w:r w:rsidRPr="0058194B">
        <w:rPr>
          <w:vertAlign w:val="superscript"/>
        </w:rPr>
        <w:t xml:space="preserve">® </w:t>
      </w:r>
      <w:r w:rsidRPr="002B7CCF">
        <w:t>Teacher studies.</w:t>
      </w:r>
    </w:p>
    <w:p w14:paraId="0C4410DC" w14:textId="0AE0886B" w:rsidR="00502BE1" w:rsidRPr="002B7CCF" w:rsidRDefault="00502BE1" w:rsidP="00502BE1">
      <w:pPr>
        <w:pStyle w:val="BodyText"/>
        <w:numPr>
          <w:ilvl w:val="0"/>
          <w:numId w:val="49"/>
        </w:numPr>
        <w:kinsoku w:val="0"/>
        <w:overflowPunct w:val="0"/>
        <w:spacing w:after="80"/>
        <w:ind w:right="213"/>
        <w:jc w:val="both"/>
        <w:rPr>
          <w:color w:val="000000"/>
        </w:rPr>
      </w:pPr>
      <w:r w:rsidRPr="002B7CCF">
        <w:t xml:space="preserve">Those who wish to begin Teacher training must also apply to the Australian Energy School of Chiron (AESC) for </w:t>
      </w:r>
      <w:r w:rsidRPr="002B7CCF">
        <w:rPr>
          <w:b/>
          <w:bCs/>
        </w:rPr>
        <w:t>Chiron Healing</w:t>
      </w:r>
      <w:r w:rsidRPr="002B7CCF">
        <w:rPr>
          <w:b/>
          <w:bCs/>
          <w:vertAlign w:val="superscript"/>
        </w:rPr>
        <w:t>®</w:t>
      </w:r>
      <w:r w:rsidRPr="002B7CCF">
        <w:rPr>
          <w:b/>
          <w:bCs/>
        </w:rPr>
        <w:t xml:space="preserve"> Level 1 Student Teacher Status</w:t>
      </w:r>
      <w:r w:rsidR="002B7CCF" w:rsidRPr="002B7CCF">
        <w:rPr>
          <w:bCs/>
        </w:rPr>
        <w:t xml:space="preserve"> and have a Mentor appointed before Teacher training can begin.</w:t>
      </w:r>
      <w:r w:rsidRPr="002B7CCF">
        <w:rPr>
          <w:b/>
          <w:bCs/>
        </w:rPr>
        <w:t xml:space="preserve"> </w:t>
      </w:r>
      <w:r w:rsidRPr="002B7CCF">
        <w:t xml:space="preserve">Applications may be made by contacting: </w:t>
      </w:r>
      <w:r w:rsidRPr="002B7CCF">
        <w:rPr>
          <w:b/>
        </w:rPr>
        <w:t xml:space="preserve">AESC </w:t>
      </w:r>
      <w:r w:rsidRPr="002B7CCF">
        <w:t>1002 Lydiard St, Ballarat Vic.3350.</w:t>
      </w:r>
      <w:r w:rsidR="0058194B">
        <w:br/>
      </w:r>
      <w:r w:rsidRPr="002B7CCF">
        <w:t>Ph:</w:t>
      </w:r>
      <w:r w:rsidR="002B7CCF" w:rsidRPr="002B7CCF">
        <w:t xml:space="preserve"> </w:t>
      </w:r>
      <w:r w:rsidR="00D174E1" w:rsidRPr="00D174E1">
        <w:t>+61 436 927 517</w:t>
      </w:r>
      <w:r w:rsidRPr="002B7CCF">
        <w:t xml:space="preserve"> or e-mail:</w:t>
      </w:r>
      <w:r w:rsidRPr="002B7CCF">
        <w:rPr>
          <w:spacing w:val="-27"/>
        </w:rPr>
        <w:t xml:space="preserve"> </w:t>
      </w:r>
      <w:hyperlink r:id="rId10" w:history="1">
        <w:r w:rsidRPr="002B7CCF">
          <w:rPr>
            <w:color w:val="0000FF"/>
            <w:u w:val="single"/>
          </w:rPr>
          <w:t>aesc@iachi.com</w:t>
        </w:r>
      </w:hyperlink>
      <w:r w:rsidRPr="002B7CCF">
        <w:rPr>
          <w:color w:val="000000"/>
        </w:rPr>
        <w:t>.</w:t>
      </w:r>
    </w:p>
    <w:p w14:paraId="2A477BC6" w14:textId="77777777" w:rsidR="005C60D5" w:rsidRPr="002B7CCF" w:rsidRDefault="00E8181B" w:rsidP="00462C89">
      <w:pPr>
        <w:pStyle w:val="ListParagraph"/>
        <w:numPr>
          <w:ilvl w:val="0"/>
          <w:numId w:val="49"/>
        </w:numPr>
        <w:tabs>
          <w:tab w:val="left" w:pos="700"/>
        </w:tabs>
        <w:kinsoku w:val="0"/>
        <w:overflowPunct w:val="0"/>
        <w:spacing w:line="292" w:lineRule="exact"/>
        <w:ind w:left="641" w:hanging="357"/>
        <w:rPr>
          <w:sz w:val="22"/>
          <w:szCs w:val="22"/>
        </w:rPr>
      </w:pPr>
      <w:r w:rsidRPr="002B7CCF">
        <w:rPr>
          <w:sz w:val="22"/>
          <w:szCs w:val="22"/>
        </w:rPr>
        <w:t xml:space="preserve">Advanced </w:t>
      </w:r>
      <w:r w:rsidR="0022195F" w:rsidRPr="002B7CCF">
        <w:rPr>
          <w:sz w:val="22"/>
          <w:szCs w:val="22"/>
        </w:rPr>
        <w:t>Professional IACHI</w:t>
      </w:r>
      <w:r w:rsidR="005C60D5" w:rsidRPr="002B7CCF">
        <w:rPr>
          <w:sz w:val="22"/>
          <w:szCs w:val="22"/>
        </w:rPr>
        <w:t xml:space="preserve"> members </w:t>
      </w:r>
      <w:r w:rsidR="0022195F" w:rsidRPr="002B7CCF">
        <w:rPr>
          <w:sz w:val="22"/>
          <w:szCs w:val="22"/>
        </w:rPr>
        <w:t xml:space="preserve">receive the </w:t>
      </w:r>
      <w:r w:rsidR="005C60D5" w:rsidRPr="002B7CCF">
        <w:rPr>
          <w:sz w:val="22"/>
          <w:szCs w:val="22"/>
        </w:rPr>
        <w:t>curren</w:t>
      </w:r>
      <w:r w:rsidR="0022195F" w:rsidRPr="002B7CCF">
        <w:rPr>
          <w:sz w:val="22"/>
          <w:szCs w:val="22"/>
        </w:rPr>
        <w:t>t year IACHI newsletters and</w:t>
      </w:r>
      <w:r w:rsidR="005C60D5" w:rsidRPr="002B7CCF">
        <w:rPr>
          <w:sz w:val="22"/>
          <w:szCs w:val="22"/>
        </w:rPr>
        <w:t xml:space="preserve"> are entitled to vote and to hold office. </w:t>
      </w:r>
    </w:p>
    <w:p w14:paraId="13642915" w14:textId="77777777" w:rsidR="005C60D5" w:rsidRPr="002B7CCF" w:rsidRDefault="005C60D5" w:rsidP="005C60D5">
      <w:pPr>
        <w:pStyle w:val="ListParagraph"/>
        <w:numPr>
          <w:ilvl w:val="0"/>
          <w:numId w:val="49"/>
        </w:numPr>
        <w:tabs>
          <w:tab w:val="left" w:pos="700"/>
        </w:tabs>
        <w:kinsoku w:val="0"/>
        <w:overflowPunct w:val="0"/>
        <w:spacing w:before="41"/>
        <w:ind w:right="242"/>
        <w:jc w:val="both"/>
        <w:rPr>
          <w:sz w:val="22"/>
          <w:szCs w:val="22"/>
        </w:rPr>
      </w:pPr>
      <w:r w:rsidRPr="002B7CCF">
        <w:rPr>
          <w:sz w:val="22"/>
          <w:szCs w:val="22"/>
        </w:rPr>
        <w:t xml:space="preserve">Applications are processed by the Australian Energy School of Chiron (AESC) and if approved, the applicant is recommended to IACHI for </w:t>
      </w:r>
      <w:r w:rsidR="00E8181B" w:rsidRPr="002B7CCF">
        <w:rPr>
          <w:sz w:val="22"/>
          <w:szCs w:val="22"/>
        </w:rPr>
        <w:t xml:space="preserve">Advanced </w:t>
      </w:r>
      <w:r w:rsidRPr="002B7CCF">
        <w:rPr>
          <w:sz w:val="22"/>
          <w:szCs w:val="22"/>
        </w:rPr>
        <w:t xml:space="preserve">Professional </w:t>
      </w:r>
      <w:r w:rsidR="00E8181B" w:rsidRPr="002B7CCF">
        <w:rPr>
          <w:sz w:val="22"/>
          <w:szCs w:val="22"/>
        </w:rPr>
        <w:t>Practitioner status,</w:t>
      </w:r>
      <w:r w:rsidRPr="002B7CCF">
        <w:rPr>
          <w:sz w:val="22"/>
          <w:szCs w:val="22"/>
        </w:rPr>
        <w:t xml:space="preserve"> </w:t>
      </w:r>
      <w:proofErr w:type="gramStart"/>
      <w:r w:rsidRPr="002B7CCF">
        <w:rPr>
          <w:sz w:val="22"/>
          <w:szCs w:val="22"/>
        </w:rPr>
        <w:t>As</w:t>
      </w:r>
      <w:proofErr w:type="gramEnd"/>
      <w:r w:rsidRPr="002B7CCF">
        <w:rPr>
          <w:sz w:val="22"/>
          <w:szCs w:val="22"/>
        </w:rPr>
        <w:t xml:space="preserve"> soon as the application process is completed, your qualification certificate will be</w:t>
      </w:r>
      <w:r w:rsidRPr="002B7CCF">
        <w:rPr>
          <w:spacing w:val="-3"/>
          <w:sz w:val="22"/>
          <w:szCs w:val="22"/>
        </w:rPr>
        <w:t xml:space="preserve"> </w:t>
      </w:r>
      <w:r w:rsidRPr="002B7CCF">
        <w:rPr>
          <w:sz w:val="22"/>
          <w:szCs w:val="22"/>
        </w:rPr>
        <w:t>issued.</w:t>
      </w:r>
    </w:p>
    <w:p w14:paraId="0488CF6B" w14:textId="7D458BBB" w:rsidR="00865025" w:rsidRPr="002B7CCF" w:rsidRDefault="00865025" w:rsidP="00462C89">
      <w:pPr>
        <w:pStyle w:val="BodyText"/>
        <w:numPr>
          <w:ilvl w:val="0"/>
          <w:numId w:val="49"/>
        </w:numPr>
        <w:kinsoku w:val="0"/>
        <w:overflowPunct w:val="0"/>
        <w:spacing w:before="37" w:line="274" w:lineRule="exact"/>
        <w:ind w:left="641" w:hanging="357"/>
        <w:rPr>
          <w:b/>
          <w:iCs/>
        </w:rPr>
      </w:pPr>
      <w:r w:rsidRPr="002B7CCF">
        <w:rPr>
          <w:b/>
          <w:u w:val="single" w:color="000000"/>
        </w:rPr>
        <w:t>Please ensure each section is completed in full and responses are PRINTED CLEARLY IN ENGLISH</w:t>
      </w:r>
      <w:r w:rsidRPr="002B7CCF">
        <w:rPr>
          <w:b/>
          <w:u w:val="single"/>
        </w:rPr>
        <w:t>.</w:t>
      </w:r>
      <w:r w:rsidR="003C6E12">
        <w:rPr>
          <w:b/>
          <w:u w:val="single"/>
        </w:rPr>
        <w:br/>
      </w:r>
    </w:p>
    <w:p w14:paraId="0F89E59C" w14:textId="77777777" w:rsidR="00865025" w:rsidRDefault="00E8181B">
      <w:pPr>
        <w:pStyle w:val="BodyText"/>
        <w:kinsoku w:val="0"/>
        <w:overflowPunct w:val="0"/>
        <w:spacing w:before="2"/>
        <w:rPr>
          <w:sz w:val="13"/>
          <w:szCs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7488" behindDoc="0" locked="0" layoutInCell="0" allowOverlap="1" wp14:anchorId="0E46AED8" wp14:editId="48AE4998">
                <wp:simplePos x="0" y="0"/>
                <wp:positionH relativeFrom="margin">
                  <wp:align>center</wp:align>
                </wp:positionH>
                <wp:positionV relativeFrom="paragraph">
                  <wp:posOffset>142045</wp:posOffset>
                </wp:positionV>
                <wp:extent cx="6985000" cy="207645"/>
                <wp:effectExtent l="0" t="0" r="25400" b="20955"/>
                <wp:wrapTopAndBottom/>
                <wp:docPr id="7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0" cy="207645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0BBC9" w14:textId="77777777" w:rsidR="00F923D5" w:rsidRDefault="00F923D5">
                            <w:pPr>
                              <w:pStyle w:val="BodyText"/>
                              <w:kinsoku w:val="0"/>
                              <w:overflowPunct w:val="0"/>
                              <w:spacing w:before="17"/>
                              <w:ind w:left="2902"/>
                              <w:rPr>
                                <w:i/>
                                <w:iCs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                    PERSONAL DETAILS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6AED8" id="Text Box 10" o:spid="_x0000_s1029" type="#_x0000_t202" style="position:absolute;margin-left:0;margin-top:11.2pt;width:550pt;height:16.35pt;z-index:2516474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" o:allowincell="f" fillcolor="green" strokeweight=".16931mm">
                <v:textbox inset="0,0,0,0">
                  <w:txbxContent>
                    <w:p w14:paraId="6260BBC9" w14:textId="77777777" w:rsidR="00F923D5" w:rsidRDefault="00F923D5">
                      <w:pPr>
                        <w:pStyle w:val="BodyText"/>
                        <w:kinsoku w:val="0"/>
                        <w:overflowPunct w:val="0"/>
                        <w:spacing w:before="17"/>
                        <w:ind w:left="2902"/>
                        <w:rPr>
                          <w:i/>
                          <w:iCs/>
                          <w:color w:val="FFFFFF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                    PERSONAL DETAILS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83A4BD1" w14:textId="09F6EBA8" w:rsidR="00865025" w:rsidRDefault="00865025">
      <w:pPr>
        <w:pStyle w:val="BodyText"/>
        <w:kinsoku w:val="0"/>
        <w:overflowPunct w:val="0"/>
        <w:spacing w:before="9"/>
        <w:rPr>
          <w:sz w:val="8"/>
          <w:szCs w:val="8"/>
        </w:rPr>
      </w:pPr>
    </w:p>
    <w:p w14:paraId="1465C935" w14:textId="77777777" w:rsidR="003B452E" w:rsidRDefault="003B452E">
      <w:pPr>
        <w:pStyle w:val="BodyText"/>
        <w:kinsoku w:val="0"/>
        <w:overflowPunct w:val="0"/>
        <w:spacing w:before="9"/>
        <w:rPr>
          <w:sz w:val="8"/>
          <w:szCs w:val="8"/>
        </w:rPr>
      </w:pPr>
    </w:p>
    <w:p w14:paraId="2F7B68F8" w14:textId="77777777" w:rsidR="00E8181B" w:rsidRDefault="00E8181B">
      <w:pPr>
        <w:pStyle w:val="BodyText"/>
        <w:kinsoku w:val="0"/>
        <w:overflowPunct w:val="0"/>
        <w:spacing w:before="9"/>
        <w:rPr>
          <w:sz w:val="8"/>
          <w:szCs w:val="8"/>
        </w:rPr>
      </w:pPr>
    </w:p>
    <w:p w14:paraId="2C76B5FB" w14:textId="77777777" w:rsidR="00656770" w:rsidRDefault="00656770">
      <w:pPr>
        <w:pStyle w:val="BodyText"/>
        <w:kinsoku w:val="0"/>
        <w:overflowPunct w:val="0"/>
        <w:spacing w:before="9"/>
        <w:rPr>
          <w:sz w:val="8"/>
          <w:szCs w:val="8"/>
        </w:rPr>
      </w:pPr>
    </w:p>
    <w:p w14:paraId="61302763" w14:textId="77777777" w:rsidR="00865025" w:rsidRDefault="00865025">
      <w:pPr>
        <w:pStyle w:val="BodyText"/>
        <w:tabs>
          <w:tab w:val="left" w:pos="10712"/>
        </w:tabs>
        <w:kinsoku w:val="0"/>
        <w:overflowPunct w:val="0"/>
        <w:spacing w:before="94"/>
        <w:ind w:left="246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Name in</w:t>
      </w:r>
      <w:r>
        <w:rPr>
          <w:i/>
          <w:iCs/>
          <w:spacing w:val="-3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 xml:space="preserve">full:  </w:t>
      </w:r>
      <w:r>
        <w:rPr>
          <w:i/>
          <w:iCs/>
          <w:spacing w:val="-5"/>
          <w:sz w:val="18"/>
          <w:szCs w:val="18"/>
        </w:rPr>
        <w:t xml:space="preserve"> </w:t>
      </w:r>
      <w:r>
        <w:rPr>
          <w:i/>
          <w:iCs/>
          <w:sz w:val="18"/>
          <w:szCs w:val="18"/>
          <w:u w:val="single" w:color="000000"/>
        </w:rPr>
        <w:t xml:space="preserve"> </w:t>
      </w:r>
      <w:r>
        <w:rPr>
          <w:i/>
          <w:iCs/>
          <w:sz w:val="18"/>
          <w:szCs w:val="18"/>
          <w:u w:val="single" w:color="000000"/>
        </w:rPr>
        <w:tab/>
      </w:r>
    </w:p>
    <w:p w14:paraId="0F63EC91" w14:textId="1FE4C442" w:rsidR="00865025" w:rsidRDefault="00865025">
      <w:pPr>
        <w:pStyle w:val="BodyText"/>
        <w:kinsoku w:val="0"/>
        <w:overflowPunct w:val="0"/>
        <w:spacing w:before="10"/>
        <w:rPr>
          <w:i/>
          <w:iCs/>
          <w:sz w:val="9"/>
          <w:szCs w:val="9"/>
        </w:rPr>
      </w:pPr>
    </w:p>
    <w:p w14:paraId="2649CED3" w14:textId="78904CFD" w:rsidR="003B452E" w:rsidRDefault="003B452E">
      <w:pPr>
        <w:pStyle w:val="BodyText"/>
        <w:kinsoku w:val="0"/>
        <w:overflowPunct w:val="0"/>
        <w:spacing w:before="10"/>
        <w:rPr>
          <w:i/>
          <w:iCs/>
          <w:sz w:val="9"/>
          <w:szCs w:val="9"/>
        </w:rPr>
      </w:pPr>
    </w:p>
    <w:p w14:paraId="52E68C08" w14:textId="77777777" w:rsidR="003B452E" w:rsidRDefault="003B452E">
      <w:pPr>
        <w:pStyle w:val="BodyText"/>
        <w:kinsoku w:val="0"/>
        <w:overflowPunct w:val="0"/>
        <w:spacing w:before="10"/>
        <w:rPr>
          <w:i/>
          <w:iCs/>
          <w:sz w:val="9"/>
          <w:szCs w:val="9"/>
        </w:rPr>
      </w:pPr>
    </w:p>
    <w:p w14:paraId="077723DC" w14:textId="77777777" w:rsidR="00656770" w:rsidRDefault="00656770">
      <w:pPr>
        <w:pStyle w:val="BodyText"/>
        <w:kinsoku w:val="0"/>
        <w:overflowPunct w:val="0"/>
        <w:spacing w:before="10"/>
        <w:rPr>
          <w:i/>
          <w:iCs/>
          <w:sz w:val="9"/>
          <w:szCs w:val="9"/>
        </w:rPr>
      </w:pPr>
    </w:p>
    <w:p w14:paraId="00A776B5" w14:textId="77777777" w:rsidR="00656770" w:rsidRDefault="00656770">
      <w:pPr>
        <w:pStyle w:val="BodyText"/>
        <w:kinsoku w:val="0"/>
        <w:overflowPunct w:val="0"/>
        <w:spacing w:before="10"/>
        <w:rPr>
          <w:i/>
          <w:iCs/>
          <w:sz w:val="9"/>
          <w:szCs w:val="9"/>
        </w:rPr>
      </w:pPr>
    </w:p>
    <w:p w14:paraId="3381B1AE" w14:textId="77777777" w:rsidR="00865025" w:rsidRDefault="00865025">
      <w:pPr>
        <w:pStyle w:val="BodyText"/>
        <w:tabs>
          <w:tab w:val="left" w:pos="10712"/>
        </w:tabs>
        <w:kinsoku w:val="0"/>
        <w:overflowPunct w:val="0"/>
        <w:spacing w:before="94"/>
        <w:ind w:left="246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Address:  </w:t>
      </w:r>
      <w:r>
        <w:rPr>
          <w:i/>
          <w:iCs/>
          <w:spacing w:val="-17"/>
          <w:sz w:val="18"/>
          <w:szCs w:val="18"/>
        </w:rPr>
        <w:t xml:space="preserve"> </w:t>
      </w:r>
      <w:r>
        <w:rPr>
          <w:i/>
          <w:iCs/>
          <w:sz w:val="18"/>
          <w:szCs w:val="18"/>
          <w:u w:val="single" w:color="000000"/>
        </w:rPr>
        <w:t xml:space="preserve"> </w:t>
      </w:r>
      <w:r>
        <w:rPr>
          <w:i/>
          <w:iCs/>
          <w:sz w:val="18"/>
          <w:szCs w:val="18"/>
          <w:u w:val="single" w:color="000000"/>
        </w:rPr>
        <w:tab/>
      </w:r>
    </w:p>
    <w:p w14:paraId="118A3555" w14:textId="7196EE23" w:rsidR="00865025" w:rsidRDefault="00865025">
      <w:pPr>
        <w:pStyle w:val="BodyText"/>
        <w:kinsoku w:val="0"/>
        <w:overflowPunct w:val="0"/>
        <w:spacing w:before="8"/>
        <w:rPr>
          <w:i/>
          <w:iCs/>
          <w:sz w:val="9"/>
          <w:szCs w:val="9"/>
        </w:rPr>
      </w:pPr>
    </w:p>
    <w:p w14:paraId="463AAFBF" w14:textId="5475161E" w:rsidR="003B452E" w:rsidRDefault="003B452E">
      <w:pPr>
        <w:pStyle w:val="BodyText"/>
        <w:kinsoku w:val="0"/>
        <w:overflowPunct w:val="0"/>
        <w:spacing w:before="8"/>
        <w:rPr>
          <w:i/>
          <w:iCs/>
          <w:sz w:val="9"/>
          <w:szCs w:val="9"/>
        </w:rPr>
      </w:pPr>
    </w:p>
    <w:p w14:paraId="2ADE4DAC" w14:textId="77777777" w:rsidR="003B452E" w:rsidRDefault="003B452E">
      <w:pPr>
        <w:pStyle w:val="BodyText"/>
        <w:kinsoku w:val="0"/>
        <w:overflowPunct w:val="0"/>
        <w:spacing w:before="8"/>
        <w:rPr>
          <w:i/>
          <w:iCs/>
          <w:sz w:val="9"/>
          <w:szCs w:val="9"/>
        </w:rPr>
      </w:pPr>
    </w:p>
    <w:p w14:paraId="7E2CCA0A" w14:textId="77777777" w:rsidR="00656770" w:rsidRDefault="00656770">
      <w:pPr>
        <w:pStyle w:val="BodyText"/>
        <w:kinsoku w:val="0"/>
        <w:overflowPunct w:val="0"/>
        <w:spacing w:before="8"/>
        <w:rPr>
          <w:i/>
          <w:iCs/>
          <w:sz w:val="9"/>
          <w:szCs w:val="9"/>
        </w:rPr>
      </w:pPr>
    </w:p>
    <w:p w14:paraId="174FE71F" w14:textId="77777777" w:rsidR="00656770" w:rsidRDefault="00656770">
      <w:pPr>
        <w:pStyle w:val="BodyText"/>
        <w:kinsoku w:val="0"/>
        <w:overflowPunct w:val="0"/>
        <w:spacing w:before="8"/>
        <w:rPr>
          <w:i/>
          <w:iCs/>
          <w:sz w:val="9"/>
          <w:szCs w:val="9"/>
        </w:rPr>
      </w:pPr>
    </w:p>
    <w:p w14:paraId="6F624755" w14:textId="77777777" w:rsidR="00865025" w:rsidRDefault="00865025">
      <w:pPr>
        <w:pStyle w:val="BodyText"/>
        <w:tabs>
          <w:tab w:val="left" w:pos="4137"/>
          <w:tab w:val="left" w:pos="5909"/>
          <w:tab w:val="left" w:pos="7915"/>
          <w:tab w:val="left" w:pos="10713"/>
        </w:tabs>
        <w:kinsoku w:val="0"/>
        <w:overflowPunct w:val="0"/>
        <w:spacing w:before="94"/>
        <w:ind w:left="246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Town:</w:t>
      </w:r>
      <w:r>
        <w:rPr>
          <w:i/>
          <w:iCs/>
          <w:sz w:val="18"/>
          <w:szCs w:val="18"/>
          <w:u w:val="single" w:color="000000"/>
        </w:rPr>
        <w:t xml:space="preserve"> </w:t>
      </w:r>
      <w:r>
        <w:rPr>
          <w:i/>
          <w:iCs/>
          <w:sz w:val="18"/>
          <w:szCs w:val="18"/>
          <w:u w:val="single" w:color="000000"/>
        </w:rPr>
        <w:tab/>
      </w:r>
      <w:r>
        <w:rPr>
          <w:i/>
          <w:iCs/>
          <w:sz w:val="18"/>
          <w:szCs w:val="18"/>
        </w:rPr>
        <w:t>State:</w:t>
      </w:r>
      <w:r>
        <w:rPr>
          <w:i/>
          <w:iCs/>
          <w:sz w:val="18"/>
          <w:szCs w:val="18"/>
          <w:u w:val="single" w:color="000000"/>
        </w:rPr>
        <w:t xml:space="preserve"> </w:t>
      </w:r>
      <w:r>
        <w:rPr>
          <w:i/>
          <w:iCs/>
          <w:sz w:val="18"/>
          <w:szCs w:val="18"/>
          <w:u w:val="single" w:color="000000"/>
        </w:rPr>
        <w:tab/>
      </w:r>
      <w:r>
        <w:rPr>
          <w:i/>
          <w:iCs/>
          <w:sz w:val="18"/>
          <w:szCs w:val="18"/>
        </w:rPr>
        <w:t>Postcode:</w:t>
      </w:r>
      <w:r>
        <w:rPr>
          <w:i/>
          <w:iCs/>
          <w:sz w:val="18"/>
          <w:szCs w:val="18"/>
          <w:u w:val="single" w:color="000000"/>
        </w:rPr>
        <w:t xml:space="preserve"> </w:t>
      </w:r>
      <w:r>
        <w:rPr>
          <w:i/>
          <w:iCs/>
          <w:sz w:val="18"/>
          <w:szCs w:val="18"/>
          <w:u w:val="single" w:color="000000"/>
        </w:rPr>
        <w:tab/>
      </w:r>
      <w:r>
        <w:rPr>
          <w:i/>
          <w:iCs/>
          <w:sz w:val="18"/>
          <w:szCs w:val="18"/>
        </w:rPr>
        <w:t>Country:</w:t>
      </w:r>
      <w:r>
        <w:rPr>
          <w:i/>
          <w:iCs/>
          <w:spacing w:val="8"/>
          <w:sz w:val="18"/>
          <w:szCs w:val="18"/>
        </w:rPr>
        <w:t xml:space="preserve"> </w:t>
      </w:r>
      <w:r>
        <w:rPr>
          <w:i/>
          <w:iCs/>
          <w:sz w:val="18"/>
          <w:szCs w:val="18"/>
          <w:u w:val="single" w:color="000000"/>
        </w:rPr>
        <w:t xml:space="preserve"> </w:t>
      </w:r>
      <w:r>
        <w:rPr>
          <w:i/>
          <w:iCs/>
          <w:sz w:val="18"/>
          <w:szCs w:val="18"/>
          <w:u w:val="single" w:color="000000"/>
        </w:rPr>
        <w:tab/>
      </w:r>
    </w:p>
    <w:p w14:paraId="28577520" w14:textId="2D5691FB" w:rsidR="00865025" w:rsidRDefault="00865025">
      <w:pPr>
        <w:pStyle w:val="BodyText"/>
        <w:kinsoku w:val="0"/>
        <w:overflowPunct w:val="0"/>
        <w:spacing w:before="10"/>
        <w:rPr>
          <w:i/>
          <w:iCs/>
          <w:sz w:val="9"/>
          <w:szCs w:val="9"/>
        </w:rPr>
      </w:pPr>
    </w:p>
    <w:p w14:paraId="6D2B237F" w14:textId="2AFDACC2" w:rsidR="003B452E" w:rsidRDefault="003B452E">
      <w:pPr>
        <w:pStyle w:val="BodyText"/>
        <w:kinsoku w:val="0"/>
        <w:overflowPunct w:val="0"/>
        <w:spacing w:before="10"/>
        <w:rPr>
          <w:i/>
          <w:iCs/>
          <w:sz w:val="9"/>
          <w:szCs w:val="9"/>
        </w:rPr>
      </w:pPr>
    </w:p>
    <w:p w14:paraId="60D95E6C" w14:textId="77777777" w:rsidR="003B452E" w:rsidRDefault="003B452E">
      <w:pPr>
        <w:pStyle w:val="BodyText"/>
        <w:kinsoku w:val="0"/>
        <w:overflowPunct w:val="0"/>
        <w:spacing w:before="10"/>
        <w:rPr>
          <w:i/>
          <w:iCs/>
          <w:sz w:val="9"/>
          <w:szCs w:val="9"/>
        </w:rPr>
      </w:pPr>
    </w:p>
    <w:p w14:paraId="3E35202C" w14:textId="77777777" w:rsidR="00656770" w:rsidRDefault="00656770">
      <w:pPr>
        <w:pStyle w:val="BodyText"/>
        <w:kinsoku w:val="0"/>
        <w:overflowPunct w:val="0"/>
        <w:spacing w:before="10"/>
        <w:rPr>
          <w:i/>
          <w:iCs/>
          <w:sz w:val="9"/>
          <w:szCs w:val="9"/>
        </w:rPr>
      </w:pPr>
    </w:p>
    <w:p w14:paraId="171FFFC5" w14:textId="77777777" w:rsidR="00656770" w:rsidRDefault="00656770">
      <w:pPr>
        <w:pStyle w:val="BodyText"/>
        <w:kinsoku w:val="0"/>
        <w:overflowPunct w:val="0"/>
        <w:spacing w:before="10"/>
        <w:rPr>
          <w:i/>
          <w:iCs/>
          <w:sz w:val="9"/>
          <w:szCs w:val="9"/>
        </w:rPr>
      </w:pPr>
    </w:p>
    <w:p w14:paraId="41A3DC7E" w14:textId="77777777" w:rsidR="00865025" w:rsidRDefault="00865025">
      <w:pPr>
        <w:pStyle w:val="BodyText"/>
        <w:tabs>
          <w:tab w:val="left" w:pos="2361"/>
          <w:tab w:val="left" w:pos="3818"/>
          <w:tab w:val="left" w:pos="5047"/>
          <w:tab w:val="left" w:pos="6238"/>
          <w:tab w:val="left" w:pos="8527"/>
          <w:tab w:val="left" w:pos="9428"/>
        </w:tabs>
        <w:kinsoku w:val="0"/>
        <w:overflowPunct w:val="0"/>
        <w:spacing w:before="94"/>
        <w:ind w:left="246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Birth</w:t>
      </w:r>
      <w:r>
        <w:rPr>
          <w:i/>
          <w:iCs/>
          <w:spacing w:val="-1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Date:</w:t>
      </w:r>
      <w:r>
        <w:rPr>
          <w:i/>
          <w:iCs/>
          <w:spacing w:val="-1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Day</w:t>
      </w:r>
      <w:r>
        <w:rPr>
          <w:i/>
          <w:iCs/>
          <w:sz w:val="18"/>
          <w:szCs w:val="18"/>
          <w:u w:val="single" w:color="000000"/>
        </w:rPr>
        <w:t xml:space="preserve"> </w:t>
      </w:r>
      <w:r>
        <w:rPr>
          <w:i/>
          <w:iCs/>
          <w:sz w:val="18"/>
          <w:szCs w:val="18"/>
          <w:u w:val="single" w:color="000000"/>
        </w:rPr>
        <w:tab/>
      </w:r>
      <w:r>
        <w:rPr>
          <w:i/>
          <w:iCs/>
          <w:sz w:val="18"/>
          <w:szCs w:val="18"/>
        </w:rPr>
        <w:t>Month</w:t>
      </w:r>
      <w:r>
        <w:rPr>
          <w:i/>
          <w:iCs/>
          <w:sz w:val="18"/>
          <w:szCs w:val="18"/>
          <w:u w:val="single" w:color="000000"/>
        </w:rPr>
        <w:t xml:space="preserve"> </w:t>
      </w:r>
      <w:r>
        <w:rPr>
          <w:i/>
          <w:iCs/>
          <w:sz w:val="18"/>
          <w:szCs w:val="18"/>
          <w:u w:val="single" w:color="000000"/>
        </w:rPr>
        <w:tab/>
      </w:r>
      <w:r>
        <w:rPr>
          <w:i/>
          <w:iCs/>
          <w:sz w:val="18"/>
          <w:szCs w:val="18"/>
        </w:rPr>
        <w:t>Year</w:t>
      </w:r>
      <w:r>
        <w:rPr>
          <w:i/>
          <w:iCs/>
          <w:sz w:val="18"/>
          <w:szCs w:val="18"/>
          <w:u w:val="single" w:color="000000"/>
        </w:rPr>
        <w:t xml:space="preserve"> </w:t>
      </w:r>
      <w:r>
        <w:rPr>
          <w:i/>
          <w:iCs/>
          <w:sz w:val="18"/>
          <w:szCs w:val="18"/>
          <w:u w:val="single" w:color="000000"/>
        </w:rPr>
        <w:tab/>
      </w:r>
      <w:r>
        <w:rPr>
          <w:i/>
          <w:iCs/>
          <w:sz w:val="18"/>
          <w:szCs w:val="18"/>
        </w:rPr>
        <w:tab/>
        <w:t>Gender</w:t>
      </w:r>
      <w:r>
        <w:rPr>
          <w:i/>
          <w:iCs/>
          <w:spacing w:val="-2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(optional):</w:t>
      </w:r>
      <w:r>
        <w:rPr>
          <w:i/>
          <w:iCs/>
          <w:sz w:val="18"/>
          <w:szCs w:val="18"/>
        </w:rPr>
        <w:tab/>
      </w:r>
      <w:proofErr w:type="gramStart"/>
      <w:r>
        <w:rPr>
          <w:rFonts w:ascii="Wingdings" w:hAnsi="Wingdings" w:cs="Wingdings"/>
          <w:sz w:val="18"/>
          <w:szCs w:val="18"/>
        </w:rPr>
        <w:t>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10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Male</w:t>
      </w:r>
      <w:proofErr w:type="gramEnd"/>
      <w:r>
        <w:rPr>
          <w:i/>
          <w:iCs/>
          <w:sz w:val="18"/>
          <w:szCs w:val="18"/>
        </w:rPr>
        <w:tab/>
      </w:r>
      <w:proofErr w:type="gramStart"/>
      <w:r>
        <w:rPr>
          <w:rFonts w:ascii="Wingdings" w:hAnsi="Wingdings" w:cs="Wingdings"/>
          <w:sz w:val="18"/>
          <w:szCs w:val="18"/>
        </w:rPr>
        <w:t>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7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Female</w:t>
      </w:r>
      <w:proofErr w:type="gramEnd"/>
    </w:p>
    <w:p w14:paraId="464EA2E4" w14:textId="0E084E2C" w:rsidR="00865025" w:rsidRDefault="00865025">
      <w:pPr>
        <w:pStyle w:val="BodyText"/>
        <w:kinsoku w:val="0"/>
        <w:overflowPunct w:val="0"/>
        <w:spacing w:before="2"/>
        <w:rPr>
          <w:i/>
          <w:iCs/>
          <w:sz w:val="13"/>
          <w:szCs w:val="13"/>
        </w:rPr>
      </w:pPr>
    </w:p>
    <w:p w14:paraId="6FABA7E7" w14:textId="2755326B" w:rsidR="003B452E" w:rsidRDefault="003B452E">
      <w:pPr>
        <w:pStyle w:val="BodyText"/>
        <w:kinsoku w:val="0"/>
        <w:overflowPunct w:val="0"/>
        <w:spacing w:before="2"/>
        <w:rPr>
          <w:i/>
          <w:iCs/>
          <w:sz w:val="13"/>
          <w:szCs w:val="13"/>
        </w:rPr>
      </w:pPr>
    </w:p>
    <w:p w14:paraId="51CBEBDB" w14:textId="77777777" w:rsidR="00656770" w:rsidRDefault="00656770">
      <w:pPr>
        <w:pStyle w:val="BodyText"/>
        <w:kinsoku w:val="0"/>
        <w:overflowPunct w:val="0"/>
        <w:spacing w:before="2"/>
        <w:rPr>
          <w:i/>
          <w:iCs/>
          <w:sz w:val="13"/>
          <w:szCs w:val="13"/>
        </w:rPr>
      </w:pPr>
    </w:p>
    <w:p w14:paraId="17240109" w14:textId="77777777" w:rsidR="00656770" w:rsidRDefault="00656770">
      <w:pPr>
        <w:pStyle w:val="BodyText"/>
        <w:kinsoku w:val="0"/>
        <w:overflowPunct w:val="0"/>
        <w:spacing w:before="2"/>
        <w:rPr>
          <w:i/>
          <w:iCs/>
          <w:sz w:val="13"/>
          <w:szCs w:val="13"/>
        </w:rPr>
      </w:pPr>
    </w:p>
    <w:p w14:paraId="4CA718E6" w14:textId="222F41AA" w:rsidR="00865025" w:rsidRDefault="00865025" w:rsidP="003B452E">
      <w:pPr>
        <w:pStyle w:val="BodyText"/>
        <w:tabs>
          <w:tab w:val="left" w:pos="2077"/>
          <w:tab w:val="left" w:pos="5179"/>
          <w:tab w:val="left" w:pos="7022"/>
          <w:tab w:val="left" w:pos="10713"/>
        </w:tabs>
        <w:kinsoku w:val="0"/>
        <w:overflowPunct w:val="0"/>
        <w:spacing w:before="94"/>
        <w:ind w:left="246"/>
        <w:rPr>
          <w:i/>
          <w:iCs/>
          <w:sz w:val="13"/>
          <w:szCs w:val="13"/>
        </w:rPr>
      </w:pPr>
      <w:r>
        <w:rPr>
          <w:i/>
          <w:iCs/>
          <w:sz w:val="18"/>
          <w:szCs w:val="18"/>
        </w:rPr>
        <w:t>Telephone</w:t>
      </w:r>
      <w:proofErr w:type="gramStart"/>
      <w:r w:rsidR="003B452E">
        <w:rPr>
          <w:i/>
          <w:iCs/>
          <w:sz w:val="18"/>
          <w:szCs w:val="18"/>
        </w:rPr>
        <w:t>:</w:t>
      </w:r>
      <w:r>
        <w:rPr>
          <w:i/>
          <w:iCs/>
          <w:spacing w:val="-2"/>
          <w:sz w:val="18"/>
          <w:szCs w:val="18"/>
        </w:rPr>
        <w:t xml:space="preserve">  </w:t>
      </w:r>
      <w:r>
        <w:rPr>
          <w:i/>
          <w:iCs/>
          <w:sz w:val="18"/>
          <w:szCs w:val="18"/>
        </w:rPr>
        <w:t>(</w:t>
      </w:r>
      <w:proofErr w:type="gramEnd"/>
      <w:r>
        <w:rPr>
          <w:i/>
          <w:iCs/>
          <w:sz w:val="18"/>
          <w:szCs w:val="18"/>
        </w:rPr>
        <w:tab/>
        <w:t>)</w:t>
      </w:r>
      <w:r>
        <w:rPr>
          <w:i/>
          <w:iCs/>
          <w:sz w:val="18"/>
          <w:szCs w:val="18"/>
          <w:u w:val="single" w:color="000000"/>
        </w:rPr>
        <w:t xml:space="preserve"> </w:t>
      </w:r>
      <w:r w:rsidR="003B452E">
        <w:rPr>
          <w:i/>
          <w:iCs/>
          <w:sz w:val="18"/>
          <w:szCs w:val="18"/>
          <w:u w:val="single" w:color="000000"/>
        </w:rPr>
        <w:t>_</w:t>
      </w:r>
      <w:r w:rsidR="003B452E">
        <w:rPr>
          <w:i/>
          <w:iCs/>
          <w:sz w:val="18"/>
          <w:szCs w:val="18"/>
          <w:u w:val="single" w:color="000000"/>
        </w:rPr>
        <w:tab/>
        <w:t>_______</w:t>
      </w:r>
      <w:r>
        <w:rPr>
          <w:i/>
          <w:iCs/>
          <w:sz w:val="18"/>
          <w:szCs w:val="18"/>
        </w:rPr>
        <w:t>Mobile:</w:t>
      </w:r>
      <w:r>
        <w:rPr>
          <w:i/>
          <w:iCs/>
          <w:sz w:val="18"/>
          <w:szCs w:val="18"/>
          <w:u w:val="single" w:color="000000"/>
        </w:rPr>
        <w:tab/>
      </w:r>
      <w:r w:rsidR="003B452E">
        <w:rPr>
          <w:i/>
          <w:iCs/>
          <w:sz w:val="18"/>
          <w:szCs w:val="18"/>
          <w:u w:val="single" w:color="000000"/>
        </w:rPr>
        <w:t>____________________________________</w:t>
      </w:r>
    </w:p>
    <w:p w14:paraId="41731263" w14:textId="52908458" w:rsidR="00656770" w:rsidRDefault="00656770">
      <w:pPr>
        <w:pStyle w:val="BodyText"/>
        <w:kinsoku w:val="0"/>
        <w:overflowPunct w:val="0"/>
        <w:spacing w:before="3"/>
        <w:rPr>
          <w:i/>
          <w:iCs/>
          <w:sz w:val="13"/>
          <w:szCs w:val="13"/>
        </w:rPr>
      </w:pPr>
    </w:p>
    <w:p w14:paraId="0D31F3C5" w14:textId="50619133" w:rsidR="003B452E" w:rsidRDefault="003B452E">
      <w:pPr>
        <w:pStyle w:val="BodyText"/>
        <w:kinsoku w:val="0"/>
        <w:overflowPunct w:val="0"/>
        <w:spacing w:before="3"/>
        <w:rPr>
          <w:i/>
          <w:iCs/>
          <w:sz w:val="13"/>
          <w:szCs w:val="13"/>
        </w:rPr>
      </w:pPr>
    </w:p>
    <w:p w14:paraId="4A0C3A0D" w14:textId="77777777" w:rsidR="003B452E" w:rsidRDefault="003B452E">
      <w:pPr>
        <w:pStyle w:val="BodyText"/>
        <w:kinsoku w:val="0"/>
        <w:overflowPunct w:val="0"/>
        <w:spacing w:before="3"/>
        <w:rPr>
          <w:i/>
          <w:iCs/>
          <w:sz w:val="13"/>
          <w:szCs w:val="13"/>
        </w:rPr>
      </w:pPr>
    </w:p>
    <w:p w14:paraId="769529D7" w14:textId="77777777" w:rsidR="00656770" w:rsidRDefault="00656770">
      <w:pPr>
        <w:pStyle w:val="BodyText"/>
        <w:kinsoku w:val="0"/>
        <w:overflowPunct w:val="0"/>
        <w:spacing w:before="3"/>
        <w:rPr>
          <w:i/>
          <w:iCs/>
          <w:sz w:val="13"/>
          <w:szCs w:val="13"/>
        </w:rPr>
      </w:pPr>
    </w:p>
    <w:p w14:paraId="5373210E" w14:textId="77777777" w:rsidR="00865025" w:rsidRDefault="00865025">
      <w:pPr>
        <w:pStyle w:val="BodyText"/>
        <w:tabs>
          <w:tab w:val="left" w:pos="10712"/>
        </w:tabs>
        <w:kinsoku w:val="0"/>
        <w:overflowPunct w:val="0"/>
        <w:spacing w:before="94"/>
        <w:ind w:left="246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E-mail: </w:t>
      </w:r>
      <w:r>
        <w:rPr>
          <w:i/>
          <w:iCs/>
          <w:spacing w:val="-18"/>
          <w:sz w:val="18"/>
          <w:szCs w:val="18"/>
        </w:rPr>
        <w:t xml:space="preserve"> </w:t>
      </w:r>
      <w:r>
        <w:rPr>
          <w:i/>
          <w:iCs/>
          <w:sz w:val="18"/>
          <w:szCs w:val="18"/>
          <w:u w:val="single" w:color="000000"/>
        </w:rPr>
        <w:t xml:space="preserve"> </w:t>
      </w:r>
      <w:r>
        <w:rPr>
          <w:i/>
          <w:iCs/>
          <w:sz w:val="18"/>
          <w:szCs w:val="18"/>
          <w:u w:val="single" w:color="000000"/>
        </w:rPr>
        <w:tab/>
      </w:r>
    </w:p>
    <w:p w14:paraId="02C7EAFC" w14:textId="77777777" w:rsidR="00865025" w:rsidRDefault="00865025">
      <w:pPr>
        <w:pStyle w:val="BodyText"/>
        <w:kinsoku w:val="0"/>
        <w:overflowPunct w:val="0"/>
        <w:spacing w:before="4"/>
        <w:rPr>
          <w:i/>
          <w:iCs/>
          <w:sz w:val="18"/>
          <w:szCs w:val="18"/>
        </w:rPr>
      </w:pPr>
    </w:p>
    <w:p w14:paraId="4A8E714E" w14:textId="77777777" w:rsidR="00865025" w:rsidRDefault="00745DD8" w:rsidP="004C5436">
      <w:pPr>
        <w:pStyle w:val="TableParagraph"/>
        <w:kinsoku w:val="0"/>
        <w:overflowPunct w:val="0"/>
        <w:spacing w:line="226" w:lineRule="exact"/>
        <w:ind w:left="23"/>
        <w:rPr>
          <w:sz w:val="20"/>
          <w:szCs w:val="20"/>
        </w:rPr>
        <w:sectPr w:rsidR="00865025" w:rsidSect="0000696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10" w:h="16840"/>
          <w:pgMar w:top="284" w:right="320" w:bottom="780" w:left="320" w:header="0" w:footer="592" w:gutter="0"/>
          <w:pgNumType w:start="1"/>
          <w:cols w:space="720"/>
          <w:noEndnote/>
        </w:sect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14A1DBD" wp14:editId="7363CD79">
                <wp:simplePos x="0" y="0"/>
                <wp:positionH relativeFrom="column">
                  <wp:posOffset>-124069</wp:posOffset>
                </wp:positionH>
                <wp:positionV relativeFrom="paragraph">
                  <wp:posOffset>1585595</wp:posOffset>
                </wp:positionV>
                <wp:extent cx="580292" cy="386862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292" cy="3868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B2880E" w14:textId="77777777" w:rsidR="00F923D5" w:rsidRDefault="00F923D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A1DBD" id="Text Box 37" o:spid="_x0000_s1030" type="#_x0000_t202" style="position:absolute;left:0;text-align:left;margin-left:-9.75pt;margin-top:124.85pt;width:45.7pt;height:30.4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" fillcolor="white [3201]" stroked="f" strokeweight=".5pt">
                <v:textbox>
                  <w:txbxContent>
                    <w:p w14:paraId="08B2880E" w14:textId="77777777" w:rsidR="00F923D5" w:rsidRDefault="00F923D5"/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6CE97C9" wp14:editId="4EA1EB89">
                <wp:simplePos x="0" y="0"/>
                <wp:positionH relativeFrom="column">
                  <wp:posOffset>465015</wp:posOffset>
                </wp:positionH>
                <wp:positionV relativeFrom="paragraph">
                  <wp:posOffset>1550426</wp:posOffset>
                </wp:positionV>
                <wp:extent cx="5688428" cy="413238"/>
                <wp:effectExtent l="0" t="0" r="7620" b="635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8428" cy="4132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E40691" w14:textId="77777777" w:rsidR="00F923D5" w:rsidRPr="00745DD8" w:rsidRDefault="00F923D5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745DD8">
                              <w:rPr>
                                <w:i/>
                                <w:sz w:val="18"/>
                                <w:szCs w:val="18"/>
                              </w:rPr>
                              <w:t xml:space="preserve">February 2025 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 Australian Energy School of Chiron – Advanced Chiron Healing® Professional Practitioner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br/>
                              <w:t xml:space="preserve">                           Application Form</w:t>
                            </w:r>
                            <w:r w:rsidRPr="00745DD8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– </w:t>
                            </w:r>
                            <w:r w:rsidRPr="00745DD8">
                              <w:rPr>
                                <w:i/>
                                <w:color w:val="FF0000"/>
                                <w:sz w:val="18"/>
                                <w:szCs w:val="18"/>
                              </w:rPr>
                              <w:t>VXXX</w:t>
                            </w:r>
                            <w:r w:rsidRPr="00745DD8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CE97C9" id="Text Box 34" o:spid="_x0000_s1031" type="#_x0000_t202" style="position:absolute;left:0;text-align:left;margin-left:36.6pt;margin-top:122.1pt;width:447.9pt;height:32.55pt;z-index:25167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" fillcolor="white [3201]" stroked="f" strokeweight=".5pt">
                <v:textbox>
                  <w:txbxContent>
                    <w:p w14:paraId="39E40691" w14:textId="77777777" w:rsidR="00F923D5" w:rsidRPr="00745DD8" w:rsidRDefault="00F923D5">
                      <w:pPr>
                        <w:rPr>
                          <w:i/>
                          <w:sz w:val="18"/>
                          <w:szCs w:val="18"/>
                        </w:rPr>
                      </w:pPr>
                      <w:r w:rsidRPr="00745DD8">
                        <w:rPr>
                          <w:i/>
                          <w:sz w:val="18"/>
                          <w:szCs w:val="18"/>
                        </w:rPr>
                        <w:t xml:space="preserve">February 2025  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  Australian Energy School of Chiron – Advanced Chiron Healing® Professional Practitioner 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br/>
                        <w:t xml:space="preserve">                           Application Form</w:t>
                      </w:r>
                      <w:r w:rsidRPr="00745DD8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– </w:t>
                      </w:r>
                      <w:r w:rsidRPr="00745DD8">
                        <w:rPr>
                          <w:i/>
                          <w:color w:val="FF0000"/>
                          <w:sz w:val="18"/>
                          <w:szCs w:val="18"/>
                        </w:rPr>
                        <w:t>VXXX</w:t>
                      </w:r>
                      <w:r w:rsidRPr="00745DD8">
                        <w:rPr>
                          <w:i/>
                          <w:sz w:val="18"/>
                          <w:szCs w:val="18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4C5436">
        <w:rPr>
          <w:sz w:val="20"/>
          <w:szCs w:val="20"/>
        </w:rPr>
        <w:t xml:space="preserve"> </w:t>
      </w:r>
    </w:p>
    <w:p w14:paraId="779B6CC3" w14:textId="77777777" w:rsidR="003B452E" w:rsidRDefault="003B452E" w:rsidP="00F923D5">
      <w:pPr>
        <w:pStyle w:val="BodyText"/>
        <w:kinsoku w:val="0"/>
        <w:overflowPunct w:val="0"/>
        <w:ind w:left="148" w:firstLine="419"/>
        <w:rPr>
          <w:rFonts w:ascii="Times New Roman" w:hAnsi="Times New Roman" w:cs="Times New Roman"/>
          <w:spacing w:val="-49"/>
          <w:sz w:val="20"/>
          <w:szCs w:val="20"/>
        </w:rPr>
      </w:pPr>
    </w:p>
    <w:p w14:paraId="75FBA2A4" w14:textId="77777777" w:rsidR="003B452E" w:rsidRDefault="003B452E" w:rsidP="00F923D5">
      <w:pPr>
        <w:pStyle w:val="BodyText"/>
        <w:kinsoku w:val="0"/>
        <w:overflowPunct w:val="0"/>
        <w:ind w:left="148" w:firstLine="419"/>
        <w:rPr>
          <w:rFonts w:ascii="Times New Roman" w:hAnsi="Times New Roman" w:cs="Times New Roman"/>
          <w:spacing w:val="-49"/>
          <w:sz w:val="20"/>
          <w:szCs w:val="20"/>
        </w:rPr>
      </w:pPr>
    </w:p>
    <w:p w14:paraId="559D9A2C" w14:textId="20A85CC5" w:rsidR="008C7611" w:rsidRDefault="008C7611" w:rsidP="00F923D5">
      <w:pPr>
        <w:pStyle w:val="BodyText"/>
        <w:kinsoku w:val="0"/>
        <w:overflowPunct w:val="0"/>
        <w:ind w:left="148" w:firstLine="419"/>
        <w:rPr>
          <w:rFonts w:ascii="Times New Roman" w:hAnsi="Times New Roman" w:cs="Times New Roman"/>
          <w:spacing w:val="-49"/>
          <w:sz w:val="20"/>
          <w:szCs w:val="20"/>
        </w:rPr>
      </w:pPr>
      <w:r>
        <w:rPr>
          <w:rFonts w:ascii="Times New Roman" w:hAnsi="Times New Roman" w:cs="Times New Roman"/>
          <w:noProof/>
          <w:spacing w:val="-4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4D5C7BA" wp14:editId="085C0610">
                <wp:simplePos x="0" y="0"/>
                <wp:positionH relativeFrom="column">
                  <wp:posOffset>434731</wp:posOffset>
                </wp:positionH>
                <wp:positionV relativeFrom="paragraph">
                  <wp:posOffset>-188546</wp:posOffset>
                </wp:positionV>
                <wp:extent cx="6418385" cy="281354"/>
                <wp:effectExtent l="0" t="0" r="20955" b="2349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8385" cy="28135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8F859A" w14:textId="77777777" w:rsidR="008C7611" w:rsidRPr="00C11D2F" w:rsidRDefault="008C7611" w:rsidP="008C7611">
                            <w:pPr>
                              <w:pStyle w:val="BodyText"/>
                              <w:kinsoku w:val="0"/>
                              <w:overflowPunct w:val="0"/>
                              <w:spacing w:before="2"/>
                              <w:ind w:left="28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C11D2F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CHIRON HEALING</w:t>
                            </w:r>
                            <w:r w:rsidRPr="00C11D2F">
                              <w:rPr>
                                <w:b/>
                                <w:color w:val="FFFFFF"/>
                                <w:sz w:val="24"/>
                                <w:szCs w:val="24"/>
                                <w:vertAlign w:val="superscript"/>
                              </w:rPr>
                              <w:t>®</w:t>
                            </w:r>
                            <w:r w:rsidRPr="00C11D2F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STUDIES:</w:t>
                            </w:r>
                          </w:p>
                          <w:p w14:paraId="66053BC9" w14:textId="77777777" w:rsidR="008C7611" w:rsidRDefault="008C7611" w:rsidP="008C76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5C7BA" id="Text Box 39" o:spid="_x0000_s1032" type="#_x0000_t202" style="position:absolute;left:0;text-align:left;margin-left:34.25pt;margin-top:-14.85pt;width:505.4pt;height:22.1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" fillcolor="#538135 [2409]" strokeweight=".5pt">
                <v:textbox>
                  <w:txbxContent>
                    <w:p w14:paraId="5D8F859A" w14:textId="77777777" w:rsidR="008C7611" w:rsidRPr="00C11D2F" w:rsidRDefault="008C7611" w:rsidP="008C7611">
                      <w:pPr>
                        <w:pStyle w:val="BodyText"/>
                        <w:kinsoku w:val="0"/>
                        <w:overflowPunct w:val="0"/>
                        <w:spacing w:before="2"/>
                        <w:ind w:left="28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 w:rsidRPr="00C11D2F">
                        <w:rPr>
                          <w:b/>
                          <w:color w:val="FFFFFF"/>
                          <w:sz w:val="24"/>
                          <w:szCs w:val="24"/>
                        </w:rPr>
                        <w:t>CHIRON HEALING</w:t>
                      </w:r>
                      <w:r w:rsidRPr="00C11D2F">
                        <w:rPr>
                          <w:b/>
                          <w:color w:val="FFFFFF"/>
                          <w:sz w:val="24"/>
                          <w:szCs w:val="24"/>
                          <w:vertAlign w:val="superscript"/>
                        </w:rPr>
                        <w:t>®</w:t>
                      </w:r>
                      <w:r w:rsidRPr="00C11D2F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STUDIES:</w:t>
                      </w:r>
                    </w:p>
                    <w:p w14:paraId="66053BC9" w14:textId="77777777" w:rsidR="008C7611" w:rsidRDefault="008C7611" w:rsidP="008C76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A307CDA" w14:textId="77777777" w:rsidR="008C7611" w:rsidRPr="00285325" w:rsidRDefault="00E63FD5" w:rsidP="008C7611">
      <w:pPr>
        <w:pStyle w:val="BodyText"/>
        <w:kinsoku w:val="0"/>
        <w:overflowPunct w:val="0"/>
        <w:spacing w:before="17"/>
        <w:ind w:left="709"/>
        <w:rPr>
          <w:bCs/>
        </w:rPr>
      </w:pPr>
      <w:r w:rsidRPr="00E63FD5">
        <w:rPr>
          <w:bCs/>
          <w:sz w:val="4"/>
          <w:szCs w:val="4"/>
        </w:rPr>
        <w:br/>
      </w:r>
      <w:r w:rsidR="008C7611" w:rsidRPr="00285325">
        <w:rPr>
          <w:bCs/>
        </w:rPr>
        <w:t xml:space="preserve">Please </w:t>
      </w:r>
      <w:r w:rsidR="00A73FBD">
        <w:rPr>
          <w:bCs/>
        </w:rPr>
        <w:t xml:space="preserve">give details of </w:t>
      </w:r>
      <w:r w:rsidR="008C7611" w:rsidRPr="00285325">
        <w:rPr>
          <w:bCs/>
        </w:rPr>
        <w:t xml:space="preserve">all </w:t>
      </w:r>
      <w:r w:rsidR="008C7611" w:rsidRPr="00285325">
        <w:rPr>
          <w:b/>
          <w:bCs/>
        </w:rPr>
        <w:t>requirements</w:t>
      </w:r>
      <w:r w:rsidR="008C7611" w:rsidRPr="00285325">
        <w:rPr>
          <w:bCs/>
        </w:rPr>
        <w:t xml:space="preserve"> </w:t>
      </w:r>
      <w:r w:rsidR="00027B8B">
        <w:rPr>
          <w:bCs/>
        </w:rPr>
        <w:t xml:space="preserve">completed </w:t>
      </w:r>
      <w:r w:rsidR="008C7611" w:rsidRPr="00285325">
        <w:rPr>
          <w:bCs/>
        </w:rPr>
        <w:t xml:space="preserve">for this level, </w:t>
      </w:r>
      <w:r w:rsidR="00285325" w:rsidRPr="00285325">
        <w:rPr>
          <w:bCs/>
        </w:rPr>
        <w:t xml:space="preserve">and attach </w:t>
      </w:r>
      <w:r w:rsidR="00285325">
        <w:rPr>
          <w:bCs/>
        </w:rPr>
        <w:t xml:space="preserve">copies of </w:t>
      </w:r>
      <w:r w:rsidR="00285325" w:rsidRPr="00285325">
        <w:rPr>
          <w:bCs/>
        </w:rPr>
        <w:t xml:space="preserve">documentation </w:t>
      </w:r>
      <w:r w:rsidR="00285325">
        <w:rPr>
          <w:bCs/>
        </w:rPr>
        <w:t>with</w:t>
      </w:r>
      <w:r w:rsidR="00285325" w:rsidRPr="00285325">
        <w:rPr>
          <w:bCs/>
        </w:rPr>
        <w:t xml:space="preserve"> </w:t>
      </w:r>
      <w:r w:rsidR="00285325">
        <w:rPr>
          <w:bCs/>
        </w:rPr>
        <w:t>your</w:t>
      </w:r>
      <w:r w:rsidR="00285325" w:rsidRPr="00285325">
        <w:rPr>
          <w:bCs/>
        </w:rPr>
        <w:t xml:space="preserve"> application.</w:t>
      </w:r>
    </w:p>
    <w:p w14:paraId="51327C21" w14:textId="77777777" w:rsidR="00E63FD5" w:rsidRPr="00E63FD5" w:rsidRDefault="00E63FD5" w:rsidP="00F923D5">
      <w:pPr>
        <w:pStyle w:val="BodyText"/>
        <w:kinsoku w:val="0"/>
        <w:overflowPunct w:val="0"/>
        <w:ind w:left="148" w:firstLine="419"/>
        <w:rPr>
          <w:rFonts w:ascii="Times New Roman" w:hAnsi="Times New Roman" w:cs="Times New Roman"/>
          <w:spacing w:val="-49"/>
          <w:sz w:val="8"/>
          <w:szCs w:val="8"/>
        </w:rPr>
      </w:pPr>
    </w:p>
    <w:p w14:paraId="18D0DC07" w14:textId="77777777" w:rsidR="008C7611" w:rsidRDefault="00A73FBD" w:rsidP="00027B8B">
      <w:pPr>
        <w:pStyle w:val="BodyText"/>
        <w:kinsoku w:val="0"/>
        <w:overflowPunct w:val="0"/>
        <w:ind w:left="709"/>
        <w:rPr>
          <w:bCs/>
        </w:rPr>
      </w:pPr>
      <w:r>
        <w:rPr>
          <w:b/>
          <w:bCs/>
        </w:rPr>
        <w:t>Pre-requisites</w:t>
      </w:r>
      <w:r w:rsidR="00027B8B">
        <w:rPr>
          <w:b/>
          <w:bCs/>
        </w:rPr>
        <w:t>:</w:t>
      </w:r>
    </w:p>
    <w:tbl>
      <w:tblPr>
        <w:tblW w:w="1004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9"/>
        <w:gridCol w:w="5529"/>
        <w:gridCol w:w="4110"/>
      </w:tblGrid>
      <w:tr w:rsidR="005B7574" w:rsidRPr="00A73FBD" w14:paraId="2159EB71" w14:textId="77777777" w:rsidTr="005B7574">
        <w:trPr>
          <w:trHeight w:val="373"/>
        </w:trPr>
        <w:tc>
          <w:tcPr>
            <w:tcW w:w="409" w:type="dxa"/>
          </w:tcPr>
          <w:p w14:paraId="1F95AA73" w14:textId="77777777" w:rsidR="005B7574" w:rsidRPr="00A73FBD" w:rsidRDefault="00E63FD5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5529" w:type="dxa"/>
          </w:tcPr>
          <w:p w14:paraId="4BB8B034" w14:textId="77777777" w:rsidR="005B7574" w:rsidRPr="00A73FBD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  <w:r w:rsidRPr="00A73FBD">
              <w:rPr>
                <w:sz w:val="20"/>
                <w:szCs w:val="20"/>
              </w:rPr>
              <w:t>Current IACHI Professional Practitioner member</w:t>
            </w:r>
          </w:p>
        </w:tc>
        <w:tc>
          <w:tcPr>
            <w:tcW w:w="4110" w:type="dxa"/>
          </w:tcPr>
          <w:p w14:paraId="074C9E19" w14:textId="77777777" w:rsidR="005B7574" w:rsidRPr="00A73FBD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Membership No</w:t>
            </w:r>
            <w:r w:rsidR="007D50FA">
              <w:rPr>
                <w:sz w:val="20"/>
                <w:szCs w:val="20"/>
              </w:rPr>
              <w:t>:</w:t>
            </w:r>
          </w:p>
        </w:tc>
      </w:tr>
      <w:tr w:rsidR="005B7574" w:rsidRPr="00A73FBD" w14:paraId="4883A56E" w14:textId="77777777" w:rsidTr="005B7574">
        <w:trPr>
          <w:trHeight w:val="373"/>
        </w:trPr>
        <w:tc>
          <w:tcPr>
            <w:tcW w:w="409" w:type="dxa"/>
          </w:tcPr>
          <w:p w14:paraId="11AA1709" w14:textId="77777777" w:rsidR="005B7574" w:rsidRPr="00A73FBD" w:rsidRDefault="00E63FD5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5529" w:type="dxa"/>
          </w:tcPr>
          <w:p w14:paraId="45426499" w14:textId="77777777" w:rsidR="005B7574" w:rsidRPr="00A73FBD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  <w:r w:rsidRPr="00A73FBD">
              <w:rPr>
                <w:sz w:val="20"/>
                <w:szCs w:val="20"/>
              </w:rPr>
              <w:t>Current First Aid qualification (within 3 years)</w:t>
            </w:r>
          </w:p>
        </w:tc>
        <w:tc>
          <w:tcPr>
            <w:tcW w:w="4110" w:type="dxa"/>
          </w:tcPr>
          <w:p w14:paraId="1F1A217E" w14:textId="77777777" w:rsidR="005B7574" w:rsidRPr="00A73FBD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completed:</w:t>
            </w:r>
          </w:p>
        </w:tc>
      </w:tr>
      <w:tr w:rsidR="005B7574" w:rsidRPr="00A73FBD" w14:paraId="4C70B348" w14:textId="77777777" w:rsidTr="005B7574">
        <w:trPr>
          <w:trHeight w:val="373"/>
        </w:trPr>
        <w:tc>
          <w:tcPr>
            <w:tcW w:w="409" w:type="dxa"/>
          </w:tcPr>
          <w:p w14:paraId="7D6E51D0" w14:textId="77777777" w:rsidR="005B7574" w:rsidRPr="00A73FBD" w:rsidRDefault="00E63FD5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5529" w:type="dxa"/>
          </w:tcPr>
          <w:p w14:paraId="0C458523" w14:textId="77777777" w:rsidR="005B7574" w:rsidRPr="00A73FBD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of 200 Professional Practice hours</w:t>
            </w:r>
          </w:p>
        </w:tc>
        <w:tc>
          <w:tcPr>
            <w:tcW w:w="4110" w:type="dxa"/>
          </w:tcPr>
          <w:p w14:paraId="62114AD5" w14:textId="77777777" w:rsidR="005B7574" w:rsidRPr="007D50FA" w:rsidRDefault="007D50FA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  <w:r w:rsidRPr="007D50FA">
              <w:rPr>
                <w:sz w:val="20"/>
                <w:szCs w:val="20"/>
              </w:rPr>
              <w:t>A</w:t>
            </w:r>
            <w:r w:rsidR="005B7574" w:rsidRPr="007D50FA">
              <w:rPr>
                <w:sz w:val="20"/>
                <w:szCs w:val="20"/>
              </w:rPr>
              <w:t>ttach documentation</w:t>
            </w:r>
          </w:p>
        </w:tc>
      </w:tr>
    </w:tbl>
    <w:p w14:paraId="1A9AAC32" w14:textId="77777777" w:rsidR="00285325" w:rsidRPr="00E63FD5" w:rsidRDefault="00285325" w:rsidP="00285325">
      <w:pPr>
        <w:pStyle w:val="BodyText"/>
        <w:kinsoku w:val="0"/>
        <w:overflowPunct w:val="0"/>
        <w:ind w:left="709"/>
        <w:rPr>
          <w:sz w:val="12"/>
          <w:szCs w:val="12"/>
        </w:rPr>
      </w:pPr>
    </w:p>
    <w:p w14:paraId="3ACCC83D" w14:textId="77777777" w:rsidR="00285325" w:rsidRPr="005B7574" w:rsidRDefault="005B7574" w:rsidP="00285325">
      <w:pPr>
        <w:pStyle w:val="BodyText"/>
        <w:kinsoku w:val="0"/>
        <w:overflowPunct w:val="0"/>
        <w:ind w:left="709"/>
        <w:rPr>
          <w:b/>
        </w:rPr>
      </w:pPr>
      <w:r w:rsidRPr="005B7574">
        <w:rPr>
          <w:b/>
        </w:rPr>
        <w:t xml:space="preserve">Compulsory </w:t>
      </w:r>
      <w:r>
        <w:rPr>
          <w:b/>
        </w:rPr>
        <w:t>Studie</w:t>
      </w:r>
      <w:r w:rsidRPr="005B7574">
        <w:rPr>
          <w:b/>
        </w:rPr>
        <w:t>s:</w:t>
      </w:r>
    </w:p>
    <w:tbl>
      <w:tblPr>
        <w:tblW w:w="10027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5"/>
        <w:gridCol w:w="3731"/>
        <w:gridCol w:w="2237"/>
        <w:gridCol w:w="1697"/>
        <w:gridCol w:w="1967"/>
      </w:tblGrid>
      <w:tr w:rsidR="005B7574" w:rsidRPr="00A73FBD" w14:paraId="4ADFB418" w14:textId="77777777" w:rsidTr="005B7574">
        <w:trPr>
          <w:trHeight w:val="373"/>
        </w:trPr>
        <w:tc>
          <w:tcPr>
            <w:tcW w:w="394" w:type="dxa"/>
          </w:tcPr>
          <w:p w14:paraId="5D2AB056" w14:textId="77777777" w:rsidR="005B7574" w:rsidRPr="00A73FBD" w:rsidRDefault="005B7574" w:rsidP="0099383D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</w:p>
        </w:tc>
        <w:tc>
          <w:tcPr>
            <w:tcW w:w="3732" w:type="dxa"/>
          </w:tcPr>
          <w:p w14:paraId="49BBCDD3" w14:textId="77777777" w:rsidR="005B7574" w:rsidRPr="005B7574" w:rsidRDefault="005B7574" w:rsidP="00DB6863">
            <w:pPr>
              <w:pStyle w:val="BodyText"/>
              <w:kinsoku w:val="0"/>
              <w:overflowPunct w:val="0"/>
              <w:spacing w:before="40" w:after="60"/>
              <w:jc w:val="center"/>
              <w:rPr>
                <w:b/>
                <w:sz w:val="20"/>
                <w:szCs w:val="20"/>
              </w:rPr>
            </w:pPr>
            <w:r w:rsidRPr="005B7574">
              <w:rPr>
                <w:b/>
                <w:sz w:val="20"/>
                <w:szCs w:val="20"/>
              </w:rPr>
              <w:t>C</w:t>
            </w:r>
            <w:r>
              <w:rPr>
                <w:b/>
                <w:sz w:val="20"/>
                <w:szCs w:val="20"/>
              </w:rPr>
              <w:t>ourse</w:t>
            </w:r>
          </w:p>
        </w:tc>
        <w:tc>
          <w:tcPr>
            <w:tcW w:w="2237" w:type="dxa"/>
          </w:tcPr>
          <w:p w14:paraId="44D3F7C9" w14:textId="77777777" w:rsidR="005B7574" w:rsidRPr="005B7574" w:rsidRDefault="005B7574" w:rsidP="00DB6863">
            <w:pPr>
              <w:pStyle w:val="BodyText"/>
              <w:kinsoku w:val="0"/>
              <w:overflowPunct w:val="0"/>
              <w:spacing w:before="4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 of Teacher</w:t>
            </w:r>
          </w:p>
        </w:tc>
        <w:tc>
          <w:tcPr>
            <w:tcW w:w="1697" w:type="dxa"/>
          </w:tcPr>
          <w:p w14:paraId="12D5B596" w14:textId="77777777" w:rsidR="005B7574" w:rsidRPr="005B7574" w:rsidRDefault="005B7574" w:rsidP="00DB6863">
            <w:pPr>
              <w:pStyle w:val="BodyText"/>
              <w:kinsoku w:val="0"/>
              <w:overflowPunct w:val="0"/>
              <w:spacing w:before="4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1967" w:type="dxa"/>
          </w:tcPr>
          <w:p w14:paraId="2BA3ED9F" w14:textId="77777777" w:rsidR="005B7574" w:rsidRPr="005B7574" w:rsidRDefault="005B7574" w:rsidP="00DB6863">
            <w:pPr>
              <w:pStyle w:val="BodyText"/>
              <w:kinsoku w:val="0"/>
              <w:overflowPunct w:val="0"/>
              <w:spacing w:before="4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Location</w:t>
            </w:r>
          </w:p>
        </w:tc>
      </w:tr>
      <w:tr w:rsidR="005B7574" w:rsidRPr="00A73FBD" w14:paraId="307823B8" w14:textId="77777777" w:rsidTr="005B7574">
        <w:trPr>
          <w:trHeight w:val="373"/>
        </w:trPr>
        <w:tc>
          <w:tcPr>
            <w:tcW w:w="394" w:type="dxa"/>
          </w:tcPr>
          <w:p w14:paraId="030CD391" w14:textId="77777777" w:rsidR="005B7574" w:rsidRPr="00A73FBD" w:rsidRDefault="00E63FD5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3732" w:type="dxa"/>
          </w:tcPr>
          <w:p w14:paraId="1E1D02CC" w14:textId="77777777" w:rsidR="005B7574" w:rsidRPr="00A73FBD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Chiron on Children</w:t>
            </w:r>
          </w:p>
        </w:tc>
        <w:tc>
          <w:tcPr>
            <w:tcW w:w="2237" w:type="dxa"/>
          </w:tcPr>
          <w:p w14:paraId="5A010A87" w14:textId="77777777" w:rsidR="005B7574" w:rsidRPr="00A73FBD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</w:p>
        </w:tc>
        <w:tc>
          <w:tcPr>
            <w:tcW w:w="1697" w:type="dxa"/>
          </w:tcPr>
          <w:p w14:paraId="74FDB348" w14:textId="77777777" w:rsidR="005B7574" w:rsidRPr="00A73FBD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</w:p>
        </w:tc>
        <w:tc>
          <w:tcPr>
            <w:tcW w:w="1967" w:type="dxa"/>
          </w:tcPr>
          <w:p w14:paraId="43D3D3FB" w14:textId="77777777" w:rsidR="005B7574" w:rsidRPr="00A73FBD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</w:p>
        </w:tc>
      </w:tr>
      <w:tr w:rsidR="005B7574" w:rsidRPr="00A73FBD" w14:paraId="6B39E291" w14:textId="77777777" w:rsidTr="005B7574">
        <w:trPr>
          <w:trHeight w:val="373"/>
        </w:trPr>
        <w:tc>
          <w:tcPr>
            <w:tcW w:w="394" w:type="dxa"/>
          </w:tcPr>
          <w:p w14:paraId="0BFF1407" w14:textId="77777777" w:rsidR="005B7574" w:rsidRPr="00A73FBD" w:rsidRDefault="00E63FD5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3732" w:type="dxa"/>
          </w:tcPr>
          <w:p w14:paraId="53AFFD46" w14:textId="77777777" w:rsidR="005B7574" w:rsidRPr="00A73FBD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Subtle Anatomy and the Family Pattern</w:t>
            </w:r>
          </w:p>
        </w:tc>
        <w:tc>
          <w:tcPr>
            <w:tcW w:w="2237" w:type="dxa"/>
          </w:tcPr>
          <w:p w14:paraId="21945121" w14:textId="77777777" w:rsidR="005B7574" w:rsidRPr="00A73FBD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</w:p>
        </w:tc>
        <w:tc>
          <w:tcPr>
            <w:tcW w:w="1697" w:type="dxa"/>
          </w:tcPr>
          <w:p w14:paraId="51F92BA4" w14:textId="77777777" w:rsidR="005B7574" w:rsidRPr="00A73FBD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</w:p>
        </w:tc>
        <w:tc>
          <w:tcPr>
            <w:tcW w:w="1967" w:type="dxa"/>
          </w:tcPr>
          <w:p w14:paraId="5F0C0572" w14:textId="77777777" w:rsidR="005B7574" w:rsidRPr="00A73FBD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</w:p>
        </w:tc>
      </w:tr>
      <w:tr w:rsidR="005B7574" w:rsidRPr="005B7574" w14:paraId="71934534" w14:textId="77777777" w:rsidTr="005B7574">
        <w:trPr>
          <w:trHeight w:val="373"/>
        </w:trPr>
        <w:tc>
          <w:tcPr>
            <w:tcW w:w="394" w:type="dxa"/>
          </w:tcPr>
          <w:p w14:paraId="26B5D40E" w14:textId="77777777" w:rsidR="005B7574" w:rsidRPr="00A73FBD" w:rsidRDefault="00E63FD5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3732" w:type="dxa"/>
          </w:tcPr>
          <w:p w14:paraId="2894EED6" w14:textId="77777777" w:rsidR="005B7574" w:rsidRPr="00A73FBD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Chiron Healing</w:t>
            </w:r>
            <w:r w:rsidRPr="005B7574">
              <w:rPr>
                <w:sz w:val="20"/>
                <w:szCs w:val="20"/>
                <w:vertAlign w:val="superscript"/>
              </w:rPr>
              <w:t>®</w:t>
            </w:r>
            <w:r>
              <w:rPr>
                <w:sz w:val="20"/>
                <w:szCs w:val="20"/>
              </w:rPr>
              <w:t xml:space="preserve"> Drugs and Addictions</w:t>
            </w:r>
          </w:p>
        </w:tc>
        <w:tc>
          <w:tcPr>
            <w:tcW w:w="2237" w:type="dxa"/>
          </w:tcPr>
          <w:p w14:paraId="749B41BC" w14:textId="77777777" w:rsidR="005B7574" w:rsidRPr="005B7574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i/>
                <w:sz w:val="20"/>
                <w:szCs w:val="20"/>
              </w:rPr>
            </w:pPr>
          </w:p>
        </w:tc>
        <w:tc>
          <w:tcPr>
            <w:tcW w:w="1697" w:type="dxa"/>
          </w:tcPr>
          <w:p w14:paraId="0335B9C5" w14:textId="77777777" w:rsidR="005B7574" w:rsidRPr="005B7574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i/>
                <w:sz w:val="20"/>
                <w:szCs w:val="20"/>
              </w:rPr>
            </w:pPr>
          </w:p>
        </w:tc>
        <w:tc>
          <w:tcPr>
            <w:tcW w:w="1967" w:type="dxa"/>
          </w:tcPr>
          <w:p w14:paraId="3F246068" w14:textId="77777777" w:rsidR="005B7574" w:rsidRPr="005B7574" w:rsidRDefault="005B7574" w:rsidP="005B7574">
            <w:pPr>
              <w:pStyle w:val="BodyText"/>
              <w:kinsoku w:val="0"/>
              <w:overflowPunct w:val="0"/>
              <w:spacing w:before="120" w:after="60"/>
              <w:rPr>
                <w:i/>
                <w:sz w:val="20"/>
                <w:szCs w:val="20"/>
              </w:rPr>
            </w:pPr>
          </w:p>
        </w:tc>
      </w:tr>
    </w:tbl>
    <w:p w14:paraId="39D2E16A" w14:textId="77777777" w:rsidR="003D604E" w:rsidRPr="00E63FD5" w:rsidRDefault="003D604E" w:rsidP="00285325">
      <w:pPr>
        <w:pStyle w:val="BodyText"/>
        <w:kinsoku w:val="0"/>
        <w:overflowPunct w:val="0"/>
        <w:ind w:left="709"/>
        <w:rPr>
          <w:sz w:val="12"/>
          <w:szCs w:val="12"/>
        </w:rPr>
      </w:pPr>
    </w:p>
    <w:p w14:paraId="6A1E6D5B" w14:textId="77777777" w:rsidR="007D50FA" w:rsidRPr="007D50FA" w:rsidRDefault="007D50FA" w:rsidP="00285325">
      <w:pPr>
        <w:pStyle w:val="BodyText"/>
        <w:kinsoku w:val="0"/>
        <w:overflowPunct w:val="0"/>
        <w:ind w:left="709"/>
        <w:rPr>
          <w:b/>
        </w:rPr>
      </w:pPr>
      <w:r w:rsidRPr="007D50FA">
        <w:rPr>
          <w:b/>
        </w:rPr>
        <w:t>Four Electives from the list below</w:t>
      </w:r>
      <w:r w:rsidR="003D604E">
        <w:rPr>
          <w:b/>
        </w:rPr>
        <w:t xml:space="preserve"> – must total at least 60 hours</w:t>
      </w:r>
      <w:r w:rsidR="003D604E" w:rsidRPr="00E63FD5">
        <w:t xml:space="preserve"> </w:t>
      </w:r>
      <w:r w:rsidR="003D604E" w:rsidRPr="00E63FD5">
        <w:rPr>
          <w:i/>
        </w:rPr>
        <w:t>(includes home study hours)</w:t>
      </w:r>
      <w:r w:rsidRPr="00E63FD5">
        <w:rPr>
          <w:i/>
        </w:rPr>
        <w:t>:</w:t>
      </w:r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399"/>
        <w:gridCol w:w="4841"/>
        <w:gridCol w:w="1984"/>
        <w:gridCol w:w="1560"/>
        <w:gridCol w:w="1254"/>
      </w:tblGrid>
      <w:tr w:rsidR="003D604E" w14:paraId="591C9185" w14:textId="77777777" w:rsidTr="00E63FD5">
        <w:tc>
          <w:tcPr>
            <w:tcW w:w="399" w:type="dxa"/>
          </w:tcPr>
          <w:p w14:paraId="2C5631B3" w14:textId="77777777" w:rsidR="007D50FA" w:rsidRPr="007D50FA" w:rsidRDefault="007D50FA" w:rsidP="007D50FA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1" w:type="dxa"/>
          </w:tcPr>
          <w:p w14:paraId="01BD5A40" w14:textId="77777777" w:rsidR="007D50FA" w:rsidRPr="007D50FA" w:rsidRDefault="007D50FA" w:rsidP="00DB6863">
            <w:pPr>
              <w:pStyle w:val="BodyText"/>
              <w:kinsoku w:val="0"/>
              <w:overflowPunct w:val="0"/>
              <w:spacing w:before="40" w:after="60"/>
              <w:jc w:val="center"/>
              <w:rPr>
                <w:b/>
                <w:sz w:val="20"/>
                <w:szCs w:val="20"/>
              </w:rPr>
            </w:pPr>
            <w:r w:rsidRPr="007D50FA">
              <w:rPr>
                <w:b/>
                <w:sz w:val="20"/>
                <w:szCs w:val="20"/>
              </w:rPr>
              <w:t>Course</w:t>
            </w:r>
          </w:p>
        </w:tc>
        <w:tc>
          <w:tcPr>
            <w:tcW w:w="1984" w:type="dxa"/>
          </w:tcPr>
          <w:p w14:paraId="583C01E5" w14:textId="77777777" w:rsidR="007D50FA" w:rsidRPr="007D50FA" w:rsidRDefault="007D50FA" w:rsidP="00DB6863">
            <w:pPr>
              <w:pStyle w:val="BodyText"/>
              <w:kinsoku w:val="0"/>
              <w:overflowPunct w:val="0"/>
              <w:spacing w:before="40" w:after="60"/>
              <w:jc w:val="center"/>
              <w:rPr>
                <w:b/>
                <w:sz w:val="20"/>
                <w:szCs w:val="20"/>
              </w:rPr>
            </w:pPr>
            <w:r w:rsidRPr="007D50FA">
              <w:rPr>
                <w:b/>
                <w:sz w:val="20"/>
                <w:szCs w:val="20"/>
              </w:rPr>
              <w:t>Name of Teacher</w:t>
            </w:r>
          </w:p>
        </w:tc>
        <w:tc>
          <w:tcPr>
            <w:tcW w:w="1560" w:type="dxa"/>
          </w:tcPr>
          <w:p w14:paraId="11219453" w14:textId="77777777" w:rsidR="007D50FA" w:rsidRPr="007D50FA" w:rsidRDefault="007D50FA" w:rsidP="00DB6863">
            <w:pPr>
              <w:pStyle w:val="BodyText"/>
              <w:kinsoku w:val="0"/>
              <w:overflowPunct w:val="0"/>
              <w:spacing w:before="40" w:after="60"/>
              <w:jc w:val="center"/>
              <w:rPr>
                <w:b/>
                <w:sz w:val="20"/>
                <w:szCs w:val="20"/>
              </w:rPr>
            </w:pPr>
            <w:r w:rsidRPr="007D50FA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1254" w:type="dxa"/>
          </w:tcPr>
          <w:p w14:paraId="5043EE5F" w14:textId="77777777" w:rsidR="007D50FA" w:rsidRPr="007D50FA" w:rsidRDefault="003D604E" w:rsidP="00DB6863">
            <w:pPr>
              <w:pStyle w:val="BodyText"/>
              <w:kinsoku w:val="0"/>
              <w:overflowPunct w:val="0"/>
              <w:spacing w:before="4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Hours</w:t>
            </w:r>
          </w:p>
        </w:tc>
      </w:tr>
      <w:tr w:rsidR="003D604E" w14:paraId="60FFA7B1" w14:textId="77777777" w:rsidTr="00E63FD5">
        <w:trPr>
          <w:trHeight w:val="428"/>
        </w:trPr>
        <w:tc>
          <w:tcPr>
            <w:tcW w:w="399" w:type="dxa"/>
          </w:tcPr>
          <w:p w14:paraId="38078172" w14:textId="77777777" w:rsidR="007D50FA" w:rsidRPr="007D50FA" w:rsidRDefault="00E63FD5" w:rsidP="00285325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4841" w:type="dxa"/>
          </w:tcPr>
          <w:p w14:paraId="12FDBBFF" w14:textId="4ED1C137" w:rsidR="007D50FA" w:rsidRPr="00E63FD5" w:rsidRDefault="007D50FA" w:rsidP="003D604E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  <w:r w:rsidRPr="00E63FD5">
              <w:rPr>
                <w:sz w:val="20"/>
                <w:szCs w:val="20"/>
              </w:rPr>
              <w:t xml:space="preserve">Chiron Healing® Discourse session – DVD </w:t>
            </w:r>
            <w:r w:rsidRPr="00CD58ED">
              <w:rPr>
                <w:sz w:val="18"/>
                <w:szCs w:val="18"/>
              </w:rPr>
              <w:t>(ea</w:t>
            </w:r>
            <w:r w:rsidR="00CD58ED" w:rsidRPr="00CD58ED">
              <w:rPr>
                <w:sz w:val="18"/>
                <w:szCs w:val="18"/>
              </w:rPr>
              <w:t>ch</w:t>
            </w:r>
            <w:r w:rsidRPr="00CD58ED">
              <w:rPr>
                <w:sz w:val="18"/>
                <w:szCs w:val="18"/>
              </w:rPr>
              <w:t>)</w:t>
            </w:r>
          </w:p>
        </w:tc>
        <w:tc>
          <w:tcPr>
            <w:tcW w:w="1984" w:type="dxa"/>
          </w:tcPr>
          <w:p w14:paraId="2B21E75A" w14:textId="77777777" w:rsidR="007D50FA" w:rsidRPr="007D50FA" w:rsidRDefault="007D50FA" w:rsidP="007D50FA">
            <w:pPr>
              <w:pStyle w:val="BodyText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 Thomas</w:t>
            </w:r>
          </w:p>
        </w:tc>
        <w:tc>
          <w:tcPr>
            <w:tcW w:w="1560" w:type="dxa"/>
          </w:tcPr>
          <w:p w14:paraId="4EB526A2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14:paraId="169804DF" w14:textId="77777777" w:rsidR="007D50FA" w:rsidRPr="007D50FA" w:rsidRDefault="003D604E" w:rsidP="003D604E">
            <w:pPr>
              <w:pStyle w:val="BodyText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3D604E" w14:paraId="12AF522B" w14:textId="77777777" w:rsidTr="00E63FD5">
        <w:trPr>
          <w:trHeight w:val="405"/>
        </w:trPr>
        <w:tc>
          <w:tcPr>
            <w:tcW w:w="399" w:type="dxa"/>
          </w:tcPr>
          <w:p w14:paraId="4AD1127C" w14:textId="77777777" w:rsidR="007D50FA" w:rsidRPr="007D50FA" w:rsidRDefault="00E63FD5" w:rsidP="00285325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4841" w:type="dxa"/>
          </w:tcPr>
          <w:p w14:paraId="51BEE913" w14:textId="518CA107" w:rsidR="007D50FA" w:rsidRPr="00E63FD5" w:rsidRDefault="007D50FA" w:rsidP="003D604E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  <w:r w:rsidRPr="00E63FD5">
              <w:rPr>
                <w:sz w:val="20"/>
                <w:szCs w:val="20"/>
              </w:rPr>
              <w:t xml:space="preserve">Attendance at Annual Gathering – </w:t>
            </w:r>
            <w:r w:rsidRPr="00CD58ED">
              <w:rPr>
                <w:sz w:val="18"/>
                <w:szCs w:val="18"/>
              </w:rPr>
              <w:t>all sessions</w:t>
            </w:r>
            <w:r w:rsidRPr="00E63FD5">
              <w:rPr>
                <w:sz w:val="20"/>
                <w:szCs w:val="20"/>
              </w:rPr>
              <w:t xml:space="preserve"> </w:t>
            </w:r>
            <w:r w:rsidRPr="00CD58ED">
              <w:rPr>
                <w:sz w:val="18"/>
                <w:szCs w:val="18"/>
              </w:rPr>
              <w:t>(ea</w:t>
            </w:r>
            <w:r w:rsidR="00CD58ED" w:rsidRPr="00CD58ED">
              <w:rPr>
                <w:sz w:val="18"/>
                <w:szCs w:val="18"/>
              </w:rPr>
              <w:t>ch</w:t>
            </w:r>
            <w:r w:rsidRPr="00CD58ED">
              <w:rPr>
                <w:sz w:val="18"/>
                <w:szCs w:val="18"/>
              </w:rPr>
              <w:t>)</w:t>
            </w:r>
          </w:p>
        </w:tc>
        <w:tc>
          <w:tcPr>
            <w:tcW w:w="1984" w:type="dxa"/>
          </w:tcPr>
          <w:p w14:paraId="2400696D" w14:textId="77777777" w:rsidR="007D50FA" w:rsidRPr="007D50FA" w:rsidRDefault="007D50FA" w:rsidP="007D50FA">
            <w:pPr>
              <w:pStyle w:val="BodyText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IACHI / AESC</w:t>
            </w:r>
          </w:p>
        </w:tc>
        <w:tc>
          <w:tcPr>
            <w:tcW w:w="1560" w:type="dxa"/>
          </w:tcPr>
          <w:p w14:paraId="3ED9472D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14:paraId="308C5540" w14:textId="77777777" w:rsidR="007D50FA" w:rsidRPr="007D50FA" w:rsidRDefault="003D604E" w:rsidP="003D604E">
            <w:pPr>
              <w:pStyle w:val="BodyText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3D604E" w14:paraId="6D4ADCCA" w14:textId="77777777" w:rsidTr="00E63FD5">
        <w:trPr>
          <w:trHeight w:val="411"/>
        </w:trPr>
        <w:tc>
          <w:tcPr>
            <w:tcW w:w="399" w:type="dxa"/>
          </w:tcPr>
          <w:p w14:paraId="6AEFEDE5" w14:textId="77777777" w:rsidR="007D50FA" w:rsidRPr="007D50FA" w:rsidRDefault="00E63FD5" w:rsidP="00285325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4841" w:type="dxa"/>
          </w:tcPr>
          <w:p w14:paraId="118665D4" w14:textId="77777777" w:rsidR="007D50FA" w:rsidRPr="00E63FD5" w:rsidRDefault="007D50FA" w:rsidP="003D604E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  <w:r w:rsidRPr="00E63FD5">
              <w:rPr>
                <w:sz w:val="20"/>
                <w:szCs w:val="20"/>
              </w:rPr>
              <w:t>Intuitive Development – The Chrone</w:t>
            </w:r>
          </w:p>
        </w:tc>
        <w:tc>
          <w:tcPr>
            <w:tcW w:w="1984" w:type="dxa"/>
          </w:tcPr>
          <w:p w14:paraId="6BFD1E66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8842B95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14:paraId="3188EF23" w14:textId="77777777" w:rsidR="007D50FA" w:rsidRPr="007D50FA" w:rsidRDefault="003D604E" w:rsidP="003D604E">
            <w:pPr>
              <w:pStyle w:val="BodyText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3D604E" w14:paraId="1342B242" w14:textId="77777777" w:rsidTr="00E63FD5">
        <w:trPr>
          <w:trHeight w:val="432"/>
        </w:trPr>
        <w:tc>
          <w:tcPr>
            <w:tcW w:w="399" w:type="dxa"/>
          </w:tcPr>
          <w:p w14:paraId="6C0531BC" w14:textId="77777777" w:rsidR="007D50FA" w:rsidRPr="007D50FA" w:rsidRDefault="00E63FD5" w:rsidP="00285325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4841" w:type="dxa"/>
          </w:tcPr>
          <w:p w14:paraId="1E51D8FC" w14:textId="77777777" w:rsidR="007D50FA" w:rsidRPr="00E63FD5" w:rsidRDefault="007D50FA" w:rsidP="003D604E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  <w:r w:rsidRPr="00E63FD5">
              <w:rPr>
                <w:sz w:val="20"/>
                <w:szCs w:val="20"/>
              </w:rPr>
              <w:t>Intuitive Development – Chrone Too</w:t>
            </w:r>
          </w:p>
        </w:tc>
        <w:tc>
          <w:tcPr>
            <w:tcW w:w="1984" w:type="dxa"/>
          </w:tcPr>
          <w:p w14:paraId="44FDED60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5C884DB2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14:paraId="74198CFD" w14:textId="77777777" w:rsidR="007D50FA" w:rsidRPr="007D50FA" w:rsidRDefault="003D604E" w:rsidP="003D604E">
            <w:pPr>
              <w:pStyle w:val="BodyText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3D604E" w14:paraId="44578AF5" w14:textId="77777777" w:rsidTr="00E63FD5">
        <w:trPr>
          <w:trHeight w:val="410"/>
        </w:trPr>
        <w:tc>
          <w:tcPr>
            <w:tcW w:w="399" w:type="dxa"/>
          </w:tcPr>
          <w:p w14:paraId="00BD5AA2" w14:textId="77777777" w:rsidR="007D50FA" w:rsidRPr="007D50FA" w:rsidRDefault="00E63FD5" w:rsidP="00285325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4841" w:type="dxa"/>
          </w:tcPr>
          <w:p w14:paraId="7B4AA55B" w14:textId="359FDC84" w:rsidR="007D50FA" w:rsidRPr="00E63FD5" w:rsidRDefault="007D50FA" w:rsidP="003D604E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  <w:r w:rsidRPr="00E63FD5">
              <w:rPr>
                <w:sz w:val="20"/>
                <w:szCs w:val="20"/>
              </w:rPr>
              <w:t>Pamper</w:t>
            </w:r>
            <w:r w:rsidR="00481D20">
              <w:rPr>
                <w:sz w:val="20"/>
                <w:szCs w:val="20"/>
              </w:rPr>
              <w:t>ing</w:t>
            </w:r>
            <w:r w:rsidRPr="00E63FD5">
              <w:rPr>
                <w:sz w:val="20"/>
                <w:szCs w:val="20"/>
              </w:rPr>
              <w:t xml:space="preserve"> the Pattern</w:t>
            </w:r>
          </w:p>
        </w:tc>
        <w:tc>
          <w:tcPr>
            <w:tcW w:w="1984" w:type="dxa"/>
          </w:tcPr>
          <w:p w14:paraId="79B69036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BC7729B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14:paraId="5D84A269" w14:textId="77777777" w:rsidR="007D50FA" w:rsidRPr="007D50FA" w:rsidRDefault="003D604E" w:rsidP="003D604E">
            <w:pPr>
              <w:pStyle w:val="BodyText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3D604E" w14:paraId="79C03FA9" w14:textId="77777777" w:rsidTr="00E63FD5">
        <w:trPr>
          <w:trHeight w:val="415"/>
        </w:trPr>
        <w:tc>
          <w:tcPr>
            <w:tcW w:w="399" w:type="dxa"/>
          </w:tcPr>
          <w:p w14:paraId="6D7AB9A9" w14:textId="77777777" w:rsidR="007D50FA" w:rsidRPr="007D50FA" w:rsidRDefault="00E63FD5" w:rsidP="00285325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4841" w:type="dxa"/>
          </w:tcPr>
          <w:p w14:paraId="18316E60" w14:textId="77777777" w:rsidR="007D50FA" w:rsidRPr="00E63FD5" w:rsidRDefault="003D604E" w:rsidP="003D604E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  <w:r w:rsidRPr="00E63FD5">
              <w:rPr>
                <w:sz w:val="20"/>
                <w:szCs w:val="20"/>
              </w:rPr>
              <w:t>Chiron Healing</w:t>
            </w:r>
            <w:r w:rsidRPr="00E63FD5">
              <w:rPr>
                <w:sz w:val="20"/>
                <w:szCs w:val="20"/>
                <w:vertAlign w:val="superscript"/>
              </w:rPr>
              <w:t>®</w:t>
            </w:r>
            <w:r w:rsidRPr="00E63FD5">
              <w:rPr>
                <w:sz w:val="20"/>
                <w:szCs w:val="20"/>
              </w:rPr>
              <w:t xml:space="preserve"> </w:t>
            </w:r>
            <w:r w:rsidR="007D50FA" w:rsidRPr="00E63FD5">
              <w:rPr>
                <w:sz w:val="20"/>
                <w:szCs w:val="20"/>
              </w:rPr>
              <w:t>Gem Essences</w:t>
            </w:r>
          </w:p>
        </w:tc>
        <w:tc>
          <w:tcPr>
            <w:tcW w:w="1984" w:type="dxa"/>
          </w:tcPr>
          <w:p w14:paraId="3B641498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976DC25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14:paraId="2FE83183" w14:textId="77777777" w:rsidR="007D50FA" w:rsidRPr="007D50FA" w:rsidRDefault="003D604E" w:rsidP="003D604E">
            <w:pPr>
              <w:pStyle w:val="BodyText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3D604E" w14:paraId="59BE8049" w14:textId="77777777" w:rsidTr="00E63FD5">
        <w:trPr>
          <w:trHeight w:val="408"/>
        </w:trPr>
        <w:tc>
          <w:tcPr>
            <w:tcW w:w="399" w:type="dxa"/>
          </w:tcPr>
          <w:p w14:paraId="5F5724C3" w14:textId="77777777" w:rsidR="007D50FA" w:rsidRPr="007D50FA" w:rsidRDefault="00E63FD5" w:rsidP="00285325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4841" w:type="dxa"/>
          </w:tcPr>
          <w:p w14:paraId="2D2A3C1C" w14:textId="77777777" w:rsidR="007D50FA" w:rsidRPr="00E63FD5" w:rsidRDefault="007D50FA" w:rsidP="003D604E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  <w:r w:rsidRPr="00E63FD5">
              <w:rPr>
                <w:sz w:val="20"/>
                <w:szCs w:val="20"/>
              </w:rPr>
              <w:t>Women’s Workshop – Ancient Child, Woman, Crone</w:t>
            </w:r>
          </w:p>
        </w:tc>
        <w:tc>
          <w:tcPr>
            <w:tcW w:w="1984" w:type="dxa"/>
          </w:tcPr>
          <w:p w14:paraId="4850CDE5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5EF7AE38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14:paraId="5EE386FD" w14:textId="77777777" w:rsidR="007D50FA" w:rsidRPr="007D50FA" w:rsidRDefault="003D604E" w:rsidP="003D604E">
            <w:pPr>
              <w:pStyle w:val="BodyText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3D604E" w14:paraId="0D9E122B" w14:textId="77777777" w:rsidTr="00E63FD5">
        <w:trPr>
          <w:trHeight w:val="428"/>
        </w:trPr>
        <w:tc>
          <w:tcPr>
            <w:tcW w:w="399" w:type="dxa"/>
          </w:tcPr>
          <w:p w14:paraId="7C4C4B54" w14:textId="77777777" w:rsidR="007D50FA" w:rsidRPr="007D50FA" w:rsidRDefault="00E63FD5" w:rsidP="00285325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4841" w:type="dxa"/>
          </w:tcPr>
          <w:p w14:paraId="15F2DB6A" w14:textId="77777777" w:rsidR="007D50FA" w:rsidRPr="00E63FD5" w:rsidRDefault="007D50FA" w:rsidP="003D604E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  <w:r w:rsidRPr="00E63FD5">
              <w:rPr>
                <w:sz w:val="20"/>
                <w:szCs w:val="20"/>
              </w:rPr>
              <w:t>Men’s Workshop – Ancient Child, Warrior, Sage</w:t>
            </w:r>
          </w:p>
        </w:tc>
        <w:tc>
          <w:tcPr>
            <w:tcW w:w="1984" w:type="dxa"/>
          </w:tcPr>
          <w:p w14:paraId="20D83BC4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227981E8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14:paraId="2A79617F" w14:textId="77777777" w:rsidR="007D50FA" w:rsidRPr="007D50FA" w:rsidRDefault="003D604E" w:rsidP="003D604E">
            <w:pPr>
              <w:pStyle w:val="BodyText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3D604E" w14:paraId="1274D440" w14:textId="77777777" w:rsidTr="00E63FD5">
        <w:trPr>
          <w:trHeight w:val="406"/>
        </w:trPr>
        <w:tc>
          <w:tcPr>
            <w:tcW w:w="399" w:type="dxa"/>
          </w:tcPr>
          <w:p w14:paraId="042BA49C" w14:textId="77777777" w:rsidR="007D50FA" w:rsidRPr="007D50FA" w:rsidRDefault="00E63FD5" w:rsidP="00285325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4841" w:type="dxa"/>
          </w:tcPr>
          <w:p w14:paraId="1956B5DD" w14:textId="77777777" w:rsidR="007D50FA" w:rsidRPr="00E63FD5" w:rsidRDefault="007D50FA" w:rsidP="003D604E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  <w:r w:rsidRPr="00E63FD5">
              <w:rPr>
                <w:sz w:val="20"/>
                <w:szCs w:val="20"/>
              </w:rPr>
              <w:t>Chiron Healing</w:t>
            </w:r>
            <w:r w:rsidRPr="00E63FD5">
              <w:rPr>
                <w:sz w:val="20"/>
                <w:szCs w:val="20"/>
                <w:vertAlign w:val="superscript"/>
              </w:rPr>
              <w:t>®</w:t>
            </w:r>
            <w:r w:rsidRPr="00E63FD5">
              <w:rPr>
                <w:sz w:val="20"/>
                <w:szCs w:val="20"/>
              </w:rPr>
              <w:t xml:space="preserve"> Relationships Workshop</w:t>
            </w:r>
          </w:p>
        </w:tc>
        <w:tc>
          <w:tcPr>
            <w:tcW w:w="1984" w:type="dxa"/>
          </w:tcPr>
          <w:p w14:paraId="2E8B93D0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BB252B4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14:paraId="431B8973" w14:textId="77777777" w:rsidR="007D50FA" w:rsidRPr="007D50FA" w:rsidRDefault="003D604E" w:rsidP="003D604E">
            <w:pPr>
              <w:pStyle w:val="BodyText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3D604E" w14:paraId="0914B45E" w14:textId="77777777" w:rsidTr="00E63FD5">
        <w:trPr>
          <w:trHeight w:val="411"/>
        </w:trPr>
        <w:tc>
          <w:tcPr>
            <w:tcW w:w="399" w:type="dxa"/>
          </w:tcPr>
          <w:p w14:paraId="26FF5C11" w14:textId="77777777" w:rsidR="007D50FA" w:rsidRPr="007D50FA" w:rsidRDefault="00E63FD5" w:rsidP="00285325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</w:p>
        </w:tc>
        <w:tc>
          <w:tcPr>
            <w:tcW w:w="4841" w:type="dxa"/>
          </w:tcPr>
          <w:p w14:paraId="2D7BB039" w14:textId="77777777" w:rsidR="007D50FA" w:rsidRPr="00E63FD5" w:rsidRDefault="003D604E" w:rsidP="003D604E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  <w:r w:rsidRPr="00E63FD5">
              <w:rPr>
                <w:sz w:val="20"/>
                <w:szCs w:val="20"/>
              </w:rPr>
              <w:t>Other AESC approved courses</w:t>
            </w:r>
          </w:p>
        </w:tc>
        <w:tc>
          <w:tcPr>
            <w:tcW w:w="1984" w:type="dxa"/>
          </w:tcPr>
          <w:p w14:paraId="7D244F73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508D953" w14:textId="77777777" w:rsidR="007D50FA" w:rsidRPr="007D50FA" w:rsidRDefault="007D50FA" w:rsidP="00285325">
            <w:pPr>
              <w:pStyle w:val="BodyText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14:paraId="6F862A61" w14:textId="77777777" w:rsidR="007D50FA" w:rsidRPr="003D604E" w:rsidRDefault="003D604E" w:rsidP="003D604E">
            <w:pPr>
              <w:pStyle w:val="BodyText"/>
              <w:kinsoku w:val="0"/>
              <w:overflowPunct w:val="0"/>
              <w:jc w:val="center"/>
              <w:rPr>
                <w:i/>
                <w:sz w:val="20"/>
                <w:szCs w:val="20"/>
              </w:rPr>
            </w:pPr>
            <w:r w:rsidRPr="003D604E">
              <w:rPr>
                <w:i/>
                <w:sz w:val="20"/>
                <w:szCs w:val="20"/>
              </w:rPr>
              <w:t>(min hours 15)</w:t>
            </w:r>
          </w:p>
        </w:tc>
      </w:tr>
    </w:tbl>
    <w:p w14:paraId="7A5827A0" w14:textId="77777777" w:rsidR="00E63FD5" w:rsidRDefault="00E63FD5" w:rsidP="00285325">
      <w:pPr>
        <w:pStyle w:val="BodyText"/>
        <w:kinsoku w:val="0"/>
        <w:overflowPunct w:val="0"/>
        <w:ind w:left="709"/>
        <w:rPr>
          <w:sz w:val="9"/>
          <w:szCs w:val="9"/>
        </w:rPr>
      </w:pPr>
    </w:p>
    <w:p w14:paraId="22F52F25" w14:textId="77777777" w:rsidR="00E63FD5" w:rsidRDefault="00E63FD5" w:rsidP="00285325">
      <w:pPr>
        <w:pStyle w:val="BodyText"/>
        <w:kinsoku w:val="0"/>
        <w:overflowPunct w:val="0"/>
        <w:ind w:left="709"/>
      </w:pPr>
      <w:r w:rsidRPr="00E63FD5">
        <w:t>Please attach copies of Attendance Certificates</w:t>
      </w:r>
      <w:r>
        <w:t xml:space="preserve"> with application.</w:t>
      </w:r>
    </w:p>
    <w:p w14:paraId="331E6866" w14:textId="77777777" w:rsidR="00E63FD5" w:rsidRDefault="00E63FD5" w:rsidP="00285325">
      <w:pPr>
        <w:pStyle w:val="BodyText"/>
        <w:kinsoku w:val="0"/>
        <w:overflowPunct w:val="0"/>
        <w:ind w:left="709"/>
      </w:pPr>
    </w:p>
    <w:p w14:paraId="3097CF3F" w14:textId="77777777" w:rsidR="005B7574" w:rsidRPr="00E63FD5" w:rsidRDefault="001E6FBD" w:rsidP="00285325">
      <w:pPr>
        <w:pStyle w:val="BodyText"/>
        <w:kinsoku w:val="0"/>
        <w:overflowPunct w:val="0"/>
        <w:ind w:left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D613EF9" wp14:editId="26B9A1E9">
                <wp:simplePos x="0" y="0"/>
                <wp:positionH relativeFrom="margin">
                  <wp:posOffset>452315</wp:posOffset>
                </wp:positionH>
                <wp:positionV relativeFrom="paragraph">
                  <wp:posOffset>7815</wp:posOffset>
                </wp:positionV>
                <wp:extent cx="6418385" cy="263770"/>
                <wp:effectExtent l="0" t="0" r="20955" b="22225"/>
                <wp:wrapNone/>
                <wp:docPr id="28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8385" cy="263770"/>
                        </a:xfrm>
                        <a:prstGeom prst="rect">
                          <a:avLst/>
                        </a:prstGeom>
                        <a:solidFill>
                          <a:srgbClr val="346D29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3B210" w14:textId="77777777" w:rsidR="00F923D5" w:rsidRPr="00C11D2F" w:rsidRDefault="00F923D5" w:rsidP="00340724">
                            <w:pPr>
                              <w:shd w:val="clear" w:color="auto" w:fill="346D29"/>
                              <w:jc w:val="center"/>
                            </w:pPr>
                            <w:r w:rsidRPr="00C11D2F">
                              <w:rPr>
                                <w:b/>
                                <w:bCs/>
                                <w:color w:val="FFFFFF"/>
                              </w:rPr>
                              <w:t>RECOMMENDATION by TEACHER or ADVANCED PRACTITIONER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13EF9" id="Text Box 64" o:spid="_x0000_s1033" type="#_x0000_t202" style="position:absolute;left:0;text-align:left;margin-left:35.6pt;margin-top:.6pt;width:505.4pt;height:20.7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" fillcolor="#346d29" strokecolor="white">
                <v:textbox>
                  <w:txbxContent>
                    <w:p w14:paraId="5943B210" w14:textId="77777777" w:rsidR="00F923D5" w:rsidRPr="00C11D2F" w:rsidRDefault="00F923D5" w:rsidP="00340724">
                      <w:pPr>
                        <w:shd w:val="clear" w:color="auto" w:fill="346D29"/>
                        <w:jc w:val="center"/>
                      </w:pPr>
                      <w:r w:rsidRPr="00C11D2F">
                        <w:rPr>
                          <w:b/>
                          <w:bCs/>
                          <w:color w:val="FFFFFF"/>
                        </w:rPr>
                        <w:t>RECOMMENDATION by TEACHER or ADVANCED PRACTITIONER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3FD5" w:rsidRPr="00E63FD5">
        <w:br/>
      </w:r>
    </w:p>
    <w:p w14:paraId="4AF67496" w14:textId="77777777" w:rsidR="00340724" w:rsidRPr="008A19F7" w:rsidRDefault="00E320E7" w:rsidP="008A19F7">
      <w:pPr>
        <w:pStyle w:val="BodyText"/>
        <w:kinsoku w:val="0"/>
        <w:overflowPunct w:val="0"/>
        <w:spacing w:before="7"/>
        <w:ind w:left="709"/>
        <w:rPr>
          <w:sz w:val="16"/>
          <w:szCs w:val="16"/>
        </w:rPr>
      </w:pPr>
      <w:r w:rsidRPr="001E6FBD">
        <w:rPr>
          <w:i/>
          <w:sz w:val="20"/>
          <w:szCs w:val="20"/>
        </w:rPr>
        <w:t>This section must be completed by an IACHI Professional member (Teacher or Advanced Practitioner) – to verify that the Applicant has completed at least 200 hours in a professional clinical setting and is an experienced Chiron Healing® Practitioner.</w:t>
      </w:r>
      <w:r w:rsidR="008A19F7">
        <w:rPr>
          <w:i/>
          <w:sz w:val="20"/>
          <w:szCs w:val="20"/>
        </w:rPr>
        <w:br/>
      </w:r>
    </w:p>
    <w:p w14:paraId="6BE36A04" w14:textId="77777777" w:rsidR="00E320E7" w:rsidRPr="008A19F7" w:rsidRDefault="00340724" w:rsidP="008A19F7">
      <w:pPr>
        <w:pStyle w:val="BodyText"/>
        <w:kinsoku w:val="0"/>
        <w:overflowPunct w:val="0"/>
        <w:spacing w:before="42"/>
        <w:ind w:left="709"/>
        <w:rPr>
          <w:i/>
          <w:iCs/>
          <w:sz w:val="21"/>
          <w:szCs w:val="21"/>
        </w:rPr>
      </w:pPr>
      <w:proofErr w:type="gramStart"/>
      <w:r w:rsidRPr="008A19F7">
        <w:rPr>
          <w:sz w:val="21"/>
          <w:szCs w:val="21"/>
        </w:rPr>
        <w:t>I,  _</w:t>
      </w:r>
      <w:proofErr w:type="gramEnd"/>
      <w:r w:rsidRPr="008A19F7">
        <w:rPr>
          <w:sz w:val="21"/>
          <w:szCs w:val="21"/>
        </w:rPr>
        <w:t>__________________________</w:t>
      </w:r>
      <w:r w:rsidR="00865025" w:rsidRPr="008A19F7">
        <w:rPr>
          <w:sz w:val="21"/>
          <w:szCs w:val="21"/>
        </w:rPr>
        <w:t>_</w:t>
      </w:r>
      <w:r w:rsidRPr="008A19F7">
        <w:rPr>
          <w:sz w:val="21"/>
          <w:szCs w:val="21"/>
        </w:rPr>
        <w:t>_____</w:t>
      </w:r>
      <w:r w:rsidR="008A19F7">
        <w:rPr>
          <w:sz w:val="21"/>
          <w:szCs w:val="21"/>
        </w:rPr>
        <w:t>, a</w:t>
      </w:r>
      <w:r w:rsidR="00E320E7" w:rsidRPr="008A19F7">
        <w:rPr>
          <w:sz w:val="21"/>
          <w:szCs w:val="21"/>
        </w:rPr>
        <w:t xml:space="preserve"> </w:t>
      </w:r>
      <w:r w:rsidRPr="008A19F7">
        <w:rPr>
          <w:sz w:val="21"/>
          <w:szCs w:val="21"/>
        </w:rPr>
        <w:t>current IACHI</w:t>
      </w:r>
      <w:r w:rsidR="00865025" w:rsidRPr="008A19F7">
        <w:rPr>
          <w:sz w:val="21"/>
          <w:szCs w:val="21"/>
        </w:rPr>
        <w:t xml:space="preserve"> Professional </w:t>
      </w:r>
      <w:r w:rsidRPr="008A19F7">
        <w:rPr>
          <w:sz w:val="21"/>
          <w:szCs w:val="21"/>
          <w:u w:val="single"/>
        </w:rPr>
        <w:t>Teacher</w:t>
      </w:r>
      <w:r w:rsidR="00E320E7" w:rsidRPr="008A19F7">
        <w:rPr>
          <w:sz w:val="21"/>
          <w:szCs w:val="21"/>
          <w:u w:val="single"/>
        </w:rPr>
        <w:t xml:space="preserve"> </w:t>
      </w:r>
      <w:r w:rsidR="00E320E7" w:rsidRPr="008A19F7">
        <w:rPr>
          <w:sz w:val="21"/>
          <w:szCs w:val="21"/>
        </w:rPr>
        <w:t xml:space="preserve">/ </w:t>
      </w:r>
      <w:r w:rsidR="00E320E7" w:rsidRPr="008A19F7">
        <w:rPr>
          <w:sz w:val="21"/>
          <w:szCs w:val="21"/>
          <w:u w:val="single"/>
        </w:rPr>
        <w:t>Advanced Practitioner</w:t>
      </w:r>
      <w:r w:rsidR="008A19F7">
        <w:rPr>
          <w:sz w:val="21"/>
          <w:szCs w:val="21"/>
        </w:rPr>
        <w:t>,</w:t>
      </w:r>
      <w:r w:rsidR="00E320E7" w:rsidRPr="008A19F7">
        <w:rPr>
          <w:sz w:val="21"/>
          <w:szCs w:val="21"/>
        </w:rPr>
        <w:br/>
      </w:r>
      <w:r w:rsidR="00E320E7" w:rsidRPr="008A19F7">
        <w:rPr>
          <w:i/>
          <w:iCs/>
          <w:sz w:val="21"/>
          <w:szCs w:val="21"/>
        </w:rPr>
        <w:t xml:space="preserve">                  </w:t>
      </w:r>
      <w:proofErr w:type="gramStart"/>
      <w:r w:rsidR="00E320E7" w:rsidRPr="008A19F7">
        <w:rPr>
          <w:i/>
          <w:iCs/>
          <w:sz w:val="21"/>
          <w:szCs w:val="21"/>
        </w:rPr>
        <w:t xml:space="preserve">  </w:t>
      </w:r>
      <w:r w:rsidR="00E320E7" w:rsidRPr="008A19F7">
        <w:rPr>
          <w:i/>
          <w:iCs/>
          <w:sz w:val="14"/>
          <w:szCs w:val="14"/>
        </w:rPr>
        <w:t xml:space="preserve"> (</w:t>
      </w:r>
      <w:proofErr w:type="gramEnd"/>
      <w:r w:rsidR="00E320E7" w:rsidRPr="008A19F7">
        <w:rPr>
          <w:i/>
          <w:iCs/>
          <w:sz w:val="14"/>
          <w:szCs w:val="14"/>
        </w:rPr>
        <w:t xml:space="preserve">PRINT NAME in </w:t>
      </w:r>
      <w:proofErr w:type="gramStart"/>
      <w:r w:rsidR="00E320E7" w:rsidRPr="008A19F7">
        <w:rPr>
          <w:i/>
          <w:iCs/>
          <w:sz w:val="14"/>
          <w:szCs w:val="14"/>
        </w:rPr>
        <w:t xml:space="preserve">full)   </w:t>
      </w:r>
      <w:proofErr w:type="gramEnd"/>
      <w:r w:rsidR="00E320E7" w:rsidRPr="008A19F7">
        <w:rPr>
          <w:i/>
          <w:iCs/>
          <w:sz w:val="14"/>
          <w:szCs w:val="14"/>
        </w:rPr>
        <w:t xml:space="preserve">                                </w:t>
      </w:r>
      <w:r w:rsidR="008A19F7">
        <w:rPr>
          <w:i/>
          <w:iCs/>
          <w:sz w:val="14"/>
          <w:szCs w:val="14"/>
        </w:rPr>
        <w:t xml:space="preserve">                </w:t>
      </w:r>
      <w:r w:rsidR="00E320E7" w:rsidRPr="008A19F7">
        <w:rPr>
          <w:i/>
          <w:iCs/>
          <w:sz w:val="14"/>
          <w:szCs w:val="14"/>
        </w:rPr>
        <w:t xml:space="preserve">                                                                              </w:t>
      </w:r>
      <w:proofErr w:type="gramStart"/>
      <w:r w:rsidR="00E320E7" w:rsidRPr="008A19F7">
        <w:rPr>
          <w:i/>
          <w:iCs/>
          <w:sz w:val="14"/>
          <w:szCs w:val="14"/>
        </w:rPr>
        <w:t xml:space="preserve">   (</w:t>
      </w:r>
      <w:proofErr w:type="gramEnd"/>
      <w:r w:rsidR="00E320E7" w:rsidRPr="008A19F7">
        <w:rPr>
          <w:i/>
          <w:iCs/>
          <w:sz w:val="14"/>
          <w:szCs w:val="14"/>
        </w:rPr>
        <w:t>Please circle</w:t>
      </w:r>
      <w:r w:rsidR="008A19F7">
        <w:rPr>
          <w:i/>
          <w:iCs/>
          <w:sz w:val="14"/>
          <w:szCs w:val="14"/>
        </w:rPr>
        <w:t xml:space="preserve"> one</w:t>
      </w:r>
      <w:r w:rsidR="00E320E7" w:rsidRPr="008A19F7">
        <w:rPr>
          <w:i/>
          <w:iCs/>
          <w:sz w:val="14"/>
          <w:szCs w:val="14"/>
        </w:rPr>
        <w:t>)</w:t>
      </w:r>
    </w:p>
    <w:p w14:paraId="0E671F41" w14:textId="77777777" w:rsidR="00041A3D" w:rsidRPr="008A19F7" w:rsidRDefault="00340724" w:rsidP="008A19F7">
      <w:pPr>
        <w:pStyle w:val="BodyText"/>
        <w:kinsoku w:val="0"/>
        <w:overflowPunct w:val="0"/>
        <w:spacing w:before="60"/>
        <w:ind w:left="709"/>
        <w:rPr>
          <w:sz w:val="21"/>
          <w:szCs w:val="21"/>
        </w:rPr>
      </w:pPr>
      <w:r w:rsidRPr="008A19F7">
        <w:rPr>
          <w:sz w:val="21"/>
          <w:szCs w:val="21"/>
        </w:rPr>
        <w:t xml:space="preserve">declare that to </w:t>
      </w:r>
      <w:r w:rsidR="00041A3D" w:rsidRPr="008A19F7">
        <w:rPr>
          <w:sz w:val="21"/>
          <w:szCs w:val="21"/>
        </w:rPr>
        <w:t xml:space="preserve">the </w:t>
      </w:r>
      <w:r w:rsidRPr="008A19F7">
        <w:rPr>
          <w:sz w:val="21"/>
          <w:szCs w:val="21"/>
        </w:rPr>
        <w:t xml:space="preserve">best </w:t>
      </w:r>
      <w:r w:rsidR="00041A3D" w:rsidRPr="008A19F7">
        <w:rPr>
          <w:sz w:val="21"/>
          <w:szCs w:val="21"/>
        </w:rPr>
        <w:t xml:space="preserve">of my </w:t>
      </w:r>
      <w:r w:rsidRPr="008A19F7">
        <w:rPr>
          <w:sz w:val="21"/>
          <w:szCs w:val="21"/>
        </w:rPr>
        <w:t>knowledge</w:t>
      </w:r>
      <w:r w:rsidR="00A11BF4" w:rsidRPr="008A19F7">
        <w:rPr>
          <w:sz w:val="21"/>
          <w:szCs w:val="21"/>
        </w:rPr>
        <w:t>,</w:t>
      </w:r>
      <w:r w:rsidRPr="008A19F7">
        <w:rPr>
          <w:sz w:val="21"/>
          <w:szCs w:val="21"/>
        </w:rPr>
        <w:t xml:space="preserve"> the applicant</w:t>
      </w:r>
      <w:r w:rsidR="00041A3D" w:rsidRPr="008A19F7">
        <w:rPr>
          <w:sz w:val="21"/>
          <w:szCs w:val="21"/>
        </w:rPr>
        <w:t xml:space="preserve"> </w:t>
      </w:r>
      <w:r w:rsidRPr="008A19F7">
        <w:rPr>
          <w:sz w:val="21"/>
          <w:szCs w:val="21"/>
        </w:rPr>
        <w:t>________________</w:t>
      </w:r>
      <w:r w:rsidR="008A19F7">
        <w:rPr>
          <w:sz w:val="21"/>
          <w:szCs w:val="21"/>
        </w:rPr>
        <w:t>________</w:t>
      </w:r>
      <w:r w:rsidRPr="008A19F7">
        <w:rPr>
          <w:sz w:val="21"/>
          <w:szCs w:val="21"/>
        </w:rPr>
        <w:t>______</w:t>
      </w:r>
      <w:r w:rsidR="00A11BF4" w:rsidRPr="008A19F7">
        <w:rPr>
          <w:sz w:val="21"/>
          <w:szCs w:val="21"/>
        </w:rPr>
        <w:t>______</w:t>
      </w:r>
      <w:r w:rsidRPr="008A19F7">
        <w:rPr>
          <w:sz w:val="21"/>
          <w:szCs w:val="21"/>
        </w:rPr>
        <w:t>_</w:t>
      </w:r>
      <w:r w:rsidR="00041A3D" w:rsidRPr="008A19F7">
        <w:rPr>
          <w:sz w:val="21"/>
          <w:szCs w:val="21"/>
        </w:rPr>
        <w:t>___</w:t>
      </w:r>
      <w:r w:rsidRPr="008A19F7">
        <w:rPr>
          <w:sz w:val="21"/>
          <w:szCs w:val="21"/>
        </w:rPr>
        <w:t>_</w:t>
      </w:r>
      <w:r w:rsidR="00041A3D" w:rsidRPr="008A19F7">
        <w:rPr>
          <w:sz w:val="21"/>
          <w:szCs w:val="21"/>
        </w:rPr>
        <w:t xml:space="preserve">      </w:t>
      </w:r>
    </w:p>
    <w:p w14:paraId="2526C793" w14:textId="77777777" w:rsidR="00041A3D" w:rsidRPr="008A19F7" w:rsidRDefault="00041A3D" w:rsidP="008A19F7">
      <w:pPr>
        <w:pStyle w:val="BodyText"/>
        <w:kinsoku w:val="0"/>
        <w:overflowPunct w:val="0"/>
        <w:ind w:left="709"/>
        <w:rPr>
          <w:i/>
          <w:iCs/>
          <w:sz w:val="14"/>
          <w:szCs w:val="14"/>
        </w:rPr>
      </w:pPr>
      <w:r w:rsidRPr="008A19F7">
        <w:rPr>
          <w:i/>
          <w:iCs/>
          <w:sz w:val="21"/>
          <w:szCs w:val="21"/>
        </w:rPr>
        <w:t xml:space="preserve">                                                                                                               </w:t>
      </w:r>
      <w:r w:rsidRPr="008A19F7">
        <w:rPr>
          <w:i/>
          <w:iCs/>
          <w:sz w:val="14"/>
          <w:szCs w:val="14"/>
        </w:rPr>
        <w:t xml:space="preserve">(PRINT </w:t>
      </w:r>
      <w:r w:rsidR="001E6FBD" w:rsidRPr="008A19F7">
        <w:rPr>
          <w:i/>
          <w:iCs/>
          <w:sz w:val="14"/>
          <w:szCs w:val="14"/>
        </w:rPr>
        <w:t xml:space="preserve">APPLICANT </w:t>
      </w:r>
      <w:r w:rsidRPr="008A19F7">
        <w:rPr>
          <w:i/>
          <w:iCs/>
          <w:sz w:val="14"/>
          <w:szCs w:val="14"/>
        </w:rPr>
        <w:t>NAME in full)</w:t>
      </w:r>
    </w:p>
    <w:p w14:paraId="63D97981" w14:textId="77777777" w:rsidR="00340724" w:rsidRPr="008A19F7" w:rsidRDefault="00041A3D" w:rsidP="008A19F7">
      <w:pPr>
        <w:pStyle w:val="BodyText"/>
        <w:kinsoku w:val="0"/>
        <w:overflowPunct w:val="0"/>
        <w:spacing w:before="39" w:line="360" w:lineRule="auto"/>
        <w:ind w:left="709"/>
        <w:rPr>
          <w:sz w:val="21"/>
          <w:szCs w:val="21"/>
        </w:rPr>
      </w:pPr>
      <w:r w:rsidRPr="008A19F7">
        <w:rPr>
          <w:sz w:val="21"/>
          <w:szCs w:val="21"/>
        </w:rPr>
        <w:t>i</w:t>
      </w:r>
      <w:r w:rsidR="00340724" w:rsidRPr="008A19F7">
        <w:rPr>
          <w:sz w:val="21"/>
          <w:szCs w:val="21"/>
        </w:rPr>
        <w:t xml:space="preserve">s </w:t>
      </w:r>
      <w:r w:rsidRPr="008A19F7">
        <w:rPr>
          <w:sz w:val="21"/>
          <w:szCs w:val="21"/>
        </w:rPr>
        <w:t>an experienced Chiron Healing</w:t>
      </w:r>
      <w:r w:rsidRPr="008A19F7">
        <w:rPr>
          <w:sz w:val="21"/>
          <w:szCs w:val="21"/>
          <w:vertAlign w:val="superscript"/>
        </w:rPr>
        <w:t>®</w:t>
      </w:r>
      <w:r w:rsidRPr="008A19F7">
        <w:rPr>
          <w:sz w:val="21"/>
          <w:szCs w:val="21"/>
        </w:rPr>
        <w:t xml:space="preserve"> Practitioner who has </w:t>
      </w:r>
      <w:r w:rsidR="001E6FBD" w:rsidRPr="008A19F7">
        <w:rPr>
          <w:sz w:val="21"/>
          <w:szCs w:val="21"/>
        </w:rPr>
        <w:t xml:space="preserve">completed at least 200 </w:t>
      </w:r>
      <w:r w:rsidR="008A19F7">
        <w:rPr>
          <w:sz w:val="21"/>
          <w:szCs w:val="21"/>
        </w:rPr>
        <w:t xml:space="preserve">hours seeing clients as </w:t>
      </w:r>
      <w:r w:rsidR="001E6FBD" w:rsidRPr="008A19F7">
        <w:rPr>
          <w:sz w:val="21"/>
          <w:szCs w:val="21"/>
        </w:rPr>
        <w:t>a professional Chiron Healing</w:t>
      </w:r>
      <w:r w:rsidR="001E6FBD" w:rsidRPr="008A19F7">
        <w:rPr>
          <w:sz w:val="21"/>
          <w:szCs w:val="21"/>
          <w:vertAlign w:val="superscript"/>
        </w:rPr>
        <w:t>®</w:t>
      </w:r>
      <w:r w:rsidR="001E6FBD" w:rsidRPr="008A19F7">
        <w:rPr>
          <w:sz w:val="21"/>
          <w:szCs w:val="21"/>
        </w:rPr>
        <w:t xml:space="preserve"> </w:t>
      </w:r>
      <w:r w:rsidR="008A19F7">
        <w:rPr>
          <w:sz w:val="21"/>
          <w:szCs w:val="21"/>
        </w:rPr>
        <w:t>P</w:t>
      </w:r>
      <w:r w:rsidR="001E6FBD" w:rsidRPr="008A19F7">
        <w:rPr>
          <w:sz w:val="21"/>
          <w:szCs w:val="21"/>
        </w:rPr>
        <w:t>racti</w:t>
      </w:r>
      <w:r w:rsidR="008A19F7">
        <w:rPr>
          <w:sz w:val="21"/>
          <w:szCs w:val="21"/>
        </w:rPr>
        <w:t>tioner</w:t>
      </w:r>
      <w:r w:rsidR="001E6FBD" w:rsidRPr="008A19F7">
        <w:rPr>
          <w:sz w:val="21"/>
          <w:szCs w:val="21"/>
        </w:rPr>
        <w:t xml:space="preserve">.  </w:t>
      </w:r>
      <w:r w:rsidRPr="008A19F7">
        <w:rPr>
          <w:sz w:val="21"/>
          <w:szCs w:val="21"/>
        </w:rPr>
        <w:t>I therefore endorse his</w:t>
      </w:r>
      <w:r w:rsidR="001C6FBF" w:rsidRPr="008A19F7">
        <w:rPr>
          <w:sz w:val="21"/>
          <w:szCs w:val="21"/>
        </w:rPr>
        <w:t xml:space="preserve"> </w:t>
      </w:r>
      <w:r w:rsidRPr="008A19F7">
        <w:rPr>
          <w:sz w:val="21"/>
          <w:szCs w:val="21"/>
        </w:rPr>
        <w:t>/</w:t>
      </w:r>
      <w:r w:rsidR="001C6FBF" w:rsidRPr="008A19F7">
        <w:rPr>
          <w:sz w:val="21"/>
          <w:szCs w:val="21"/>
        </w:rPr>
        <w:t xml:space="preserve"> </w:t>
      </w:r>
      <w:r w:rsidRPr="008A19F7">
        <w:rPr>
          <w:sz w:val="21"/>
          <w:szCs w:val="21"/>
        </w:rPr>
        <w:t xml:space="preserve">her application to be granted </w:t>
      </w:r>
      <w:r w:rsidRPr="008A19F7">
        <w:rPr>
          <w:b/>
          <w:sz w:val="21"/>
          <w:szCs w:val="21"/>
        </w:rPr>
        <w:t>Advanced Chiron Healing</w:t>
      </w:r>
      <w:r w:rsidRPr="008A19F7">
        <w:rPr>
          <w:b/>
          <w:sz w:val="21"/>
          <w:szCs w:val="21"/>
          <w:vertAlign w:val="superscript"/>
        </w:rPr>
        <w:t>®</w:t>
      </w:r>
      <w:r w:rsidRPr="008A19F7">
        <w:rPr>
          <w:b/>
          <w:sz w:val="21"/>
          <w:szCs w:val="21"/>
        </w:rPr>
        <w:t xml:space="preserve"> Practitioner </w:t>
      </w:r>
      <w:r w:rsidRPr="008A19F7">
        <w:rPr>
          <w:sz w:val="21"/>
          <w:szCs w:val="21"/>
        </w:rPr>
        <w:t xml:space="preserve">status. </w:t>
      </w:r>
    </w:p>
    <w:p w14:paraId="29172CC5" w14:textId="3909540C" w:rsidR="00A11BF4" w:rsidRPr="008A19F7" w:rsidRDefault="008A19F7" w:rsidP="008A19F7">
      <w:pPr>
        <w:pStyle w:val="Heading4"/>
        <w:tabs>
          <w:tab w:val="left" w:pos="6096"/>
          <w:tab w:val="left" w:pos="10985"/>
        </w:tabs>
        <w:kinsoku w:val="0"/>
        <w:overflowPunct w:val="0"/>
        <w:ind w:left="709"/>
        <w:rPr>
          <w:b w:val="0"/>
          <w:sz w:val="21"/>
          <w:szCs w:val="21"/>
        </w:rPr>
      </w:pPr>
      <w:r>
        <w:rPr>
          <w:sz w:val="21"/>
          <w:szCs w:val="21"/>
        </w:rPr>
        <w:br/>
      </w:r>
      <w:r w:rsidR="00A11BF4" w:rsidRPr="008A19F7">
        <w:rPr>
          <w:sz w:val="21"/>
          <w:szCs w:val="21"/>
        </w:rPr>
        <w:t xml:space="preserve">Name </w:t>
      </w:r>
      <w:r w:rsidR="00A11BF4" w:rsidRPr="008A19F7">
        <w:rPr>
          <w:b w:val="0"/>
          <w:sz w:val="21"/>
          <w:szCs w:val="21"/>
        </w:rPr>
        <w:t>(please print</w:t>
      </w:r>
      <w:proofErr w:type="gramStart"/>
      <w:r w:rsidR="00A11BF4" w:rsidRPr="008A19F7">
        <w:rPr>
          <w:b w:val="0"/>
          <w:sz w:val="21"/>
          <w:szCs w:val="21"/>
        </w:rPr>
        <w:t>):_</w:t>
      </w:r>
      <w:proofErr w:type="gramEnd"/>
      <w:r w:rsidR="00A11BF4" w:rsidRPr="008A19F7">
        <w:rPr>
          <w:b w:val="0"/>
          <w:sz w:val="21"/>
          <w:szCs w:val="21"/>
        </w:rPr>
        <w:t>__________________________________________________________________</w:t>
      </w:r>
    </w:p>
    <w:p w14:paraId="791D5269" w14:textId="77777777" w:rsidR="00A11BF4" w:rsidRPr="008A19F7" w:rsidRDefault="00A11BF4" w:rsidP="008A19F7">
      <w:pPr>
        <w:pStyle w:val="Heading4"/>
        <w:tabs>
          <w:tab w:val="left" w:pos="6096"/>
          <w:tab w:val="left" w:pos="10985"/>
        </w:tabs>
        <w:kinsoku w:val="0"/>
        <w:overflowPunct w:val="0"/>
        <w:ind w:left="709"/>
        <w:rPr>
          <w:b w:val="0"/>
          <w:sz w:val="21"/>
          <w:szCs w:val="21"/>
        </w:rPr>
      </w:pPr>
    </w:p>
    <w:p w14:paraId="74EF85F8" w14:textId="35EA2BC6" w:rsidR="00A11BF4" w:rsidRPr="008A19F7" w:rsidRDefault="00A11BF4" w:rsidP="008A19F7">
      <w:pPr>
        <w:pStyle w:val="Heading4"/>
        <w:tabs>
          <w:tab w:val="left" w:pos="6096"/>
          <w:tab w:val="left" w:pos="10985"/>
        </w:tabs>
        <w:kinsoku w:val="0"/>
        <w:overflowPunct w:val="0"/>
        <w:ind w:left="709"/>
        <w:rPr>
          <w:sz w:val="21"/>
          <w:szCs w:val="21"/>
        </w:rPr>
      </w:pPr>
      <w:r w:rsidRPr="008A19F7">
        <w:rPr>
          <w:sz w:val="21"/>
          <w:szCs w:val="21"/>
        </w:rPr>
        <w:t xml:space="preserve">IACHI Qualification: </w:t>
      </w:r>
      <w:r w:rsidRPr="008A19F7">
        <w:rPr>
          <w:b w:val="0"/>
          <w:sz w:val="21"/>
          <w:szCs w:val="21"/>
        </w:rPr>
        <w:t>__________________________________________________________________</w:t>
      </w:r>
    </w:p>
    <w:p w14:paraId="23F376CD" w14:textId="61C5FAE0" w:rsidR="00340724" w:rsidRPr="008A19F7" w:rsidRDefault="00A11BF4" w:rsidP="008A19F7">
      <w:pPr>
        <w:pStyle w:val="Heading4"/>
        <w:tabs>
          <w:tab w:val="left" w:pos="6096"/>
          <w:tab w:val="left" w:pos="10985"/>
        </w:tabs>
        <w:kinsoku w:val="0"/>
        <w:overflowPunct w:val="0"/>
        <w:ind w:left="709"/>
        <w:rPr>
          <w:b w:val="0"/>
        </w:rPr>
      </w:pPr>
      <w:r w:rsidRPr="008A19F7">
        <w:rPr>
          <w:sz w:val="21"/>
          <w:szCs w:val="21"/>
        </w:rPr>
        <w:t xml:space="preserve"> </w:t>
      </w:r>
      <w:r w:rsidRPr="008A19F7">
        <w:rPr>
          <w:sz w:val="21"/>
          <w:szCs w:val="21"/>
        </w:rPr>
        <w:br/>
      </w:r>
      <w:r w:rsidR="00340724" w:rsidRPr="008A19F7">
        <w:rPr>
          <w:sz w:val="21"/>
          <w:szCs w:val="21"/>
        </w:rPr>
        <w:t>Sign</w:t>
      </w:r>
      <w:r w:rsidRPr="008A19F7">
        <w:rPr>
          <w:sz w:val="21"/>
          <w:szCs w:val="21"/>
        </w:rPr>
        <w:t>ature</w:t>
      </w:r>
      <w:r w:rsidR="00340724" w:rsidRPr="008A19F7">
        <w:rPr>
          <w:sz w:val="21"/>
          <w:szCs w:val="21"/>
        </w:rPr>
        <w:t>:</w:t>
      </w:r>
      <w:r w:rsidR="00AD415A">
        <w:rPr>
          <w:sz w:val="21"/>
          <w:szCs w:val="21"/>
        </w:rPr>
        <w:t xml:space="preserve">   </w:t>
      </w:r>
      <w:r w:rsidR="00340724" w:rsidRPr="008A19F7">
        <w:rPr>
          <w:b w:val="0"/>
          <w:sz w:val="21"/>
          <w:szCs w:val="21"/>
          <w:u w:val="single" w:color="000000"/>
        </w:rPr>
        <w:tab/>
      </w:r>
      <w:r w:rsidR="00AD415A">
        <w:rPr>
          <w:b w:val="0"/>
          <w:sz w:val="21"/>
          <w:szCs w:val="21"/>
        </w:rPr>
        <w:t xml:space="preserve">      </w:t>
      </w:r>
      <w:r w:rsidR="00340724" w:rsidRPr="008A19F7">
        <w:rPr>
          <w:sz w:val="21"/>
          <w:szCs w:val="21"/>
        </w:rPr>
        <w:t>Date</w:t>
      </w:r>
      <w:r w:rsidR="00340724" w:rsidRPr="008A19F7">
        <w:rPr>
          <w:b w:val="0"/>
          <w:sz w:val="21"/>
          <w:szCs w:val="21"/>
        </w:rPr>
        <w:t xml:space="preserve">:  </w:t>
      </w:r>
      <w:r w:rsidR="00340724" w:rsidRPr="00AD415A">
        <w:rPr>
          <w:b w:val="0"/>
          <w:sz w:val="21"/>
          <w:szCs w:val="21"/>
          <w:u w:color="000000"/>
        </w:rPr>
        <w:t xml:space="preserve"> </w:t>
      </w:r>
      <w:r w:rsidRPr="00AD415A">
        <w:rPr>
          <w:b w:val="0"/>
          <w:sz w:val="21"/>
          <w:szCs w:val="21"/>
          <w:u w:color="000000"/>
        </w:rPr>
        <w:t>___</w:t>
      </w:r>
      <w:r w:rsidR="001E6FBD" w:rsidRPr="00AD415A">
        <w:rPr>
          <w:b w:val="0"/>
          <w:sz w:val="21"/>
          <w:szCs w:val="21"/>
          <w:u w:color="000000"/>
        </w:rPr>
        <w:t>_________________________</w:t>
      </w:r>
    </w:p>
    <w:p w14:paraId="4E216C1D" w14:textId="01970789" w:rsidR="00340724" w:rsidRPr="008A19F7" w:rsidRDefault="00340724" w:rsidP="008A19F7">
      <w:pPr>
        <w:pStyle w:val="BodyText"/>
        <w:kinsoku w:val="0"/>
        <w:overflowPunct w:val="0"/>
        <w:spacing w:before="59"/>
        <w:ind w:left="709"/>
      </w:pPr>
    </w:p>
    <w:p w14:paraId="1A49A1D0" w14:textId="1A08C99F" w:rsidR="00865025" w:rsidRPr="00C11D2F" w:rsidRDefault="003B452E" w:rsidP="003B452E">
      <w:pPr>
        <w:pStyle w:val="BodyText"/>
        <w:kinsoku w:val="0"/>
        <w:overflowPunct w:val="0"/>
        <w:ind w:left="709"/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0" locked="0" layoutInCell="0" allowOverlap="1" wp14:anchorId="3A853E1D" wp14:editId="36408D80">
                <wp:simplePos x="0" y="0"/>
                <wp:positionH relativeFrom="margin">
                  <wp:posOffset>418828</wp:posOffset>
                </wp:positionH>
                <wp:positionV relativeFrom="paragraph">
                  <wp:posOffset>153942</wp:posOffset>
                </wp:positionV>
                <wp:extent cx="6407785" cy="219710"/>
                <wp:effectExtent l="0" t="0" r="12065" b="27940"/>
                <wp:wrapTopAndBottom/>
                <wp:docPr id="11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785" cy="21971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0A8E9" w14:textId="77777777" w:rsidR="00F923D5" w:rsidRPr="00C11D2F" w:rsidRDefault="00C11D2F">
                            <w:pPr>
                              <w:pStyle w:val="BodyText"/>
                              <w:kinsoku w:val="0"/>
                              <w:overflowPunct w:val="0"/>
                              <w:spacing w:before="18"/>
                              <w:ind w:left="2818"/>
                              <w:rPr>
                                <w:b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                DECLARATION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53E1D" id="Text Box 46" o:spid="_x0000_s1034" type="#_x0000_t202" style="position:absolute;left:0;text-align:left;margin-left:33pt;margin-top:12.1pt;width:504.55pt;height:17.3pt;z-index:25166182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" o:allowincell="f" fillcolor="green" strokeweight=".16931mm">
                <v:textbox inset="0,0,0,0">
                  <w:txbxContent>
                    <w:p w14:paraId="1360A8E9" w14:textId="77777777" w:rsidR="00F923D5" w:rsidRPr="00C11D2F" w:rsidRDefault="00C11D2F">
                      <w:pPr>
                        <w:pStyle w:val="BodyText"/>
                        <w:kinsoku w:val="0"/>
                        <w:overflowPunct w:val="0"/>
                        <w:spacing w:before="18"/>
                        <w:ind w:left="2818"/>
                        <w:rPr>
                          <w:b/>
                          <w:i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                DECLARATION        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865025" w:rsidRPr="00C11D2F">
        <w:rPr>
          <w:i/>
          <w:u w:val="single" w:color="000000"/>
        </w:rPr>
        <w:t>Please read the following carefully then sign below</w:t>
      </w:r>
      <w:r w:rsidR="00865025" w:rsidRPr="00C11D2F">
        <w:rPr>
          <w:u w:val="single" w:color="000000"/>
        </w:rPr>
        <w:t>:</w:t>
      </w:r>
    </w:p>
    <w:p w14:paraId="32958D3A" w14:textId="77777777" w:rsidR="0058194B" w:rsidRPr="0058194B" w:rsidRDefault="00865025" w:rsidP="001E6FBD">
      <w:pPr>
        <w:pStyle w:val="BodyText"/>
        <w:kinsoku w:val="0"/>
        <w:overflowPunct w:val="0"/>
        <w:ind w:left="709"/>
        <w:rPr>
          <w:u w:val="single"/>
        </w:rPr>
      </w:pPr>
      <w:r w:rsidRPr="0058194B">
        <w:rPr>
          <w:u w:val="single"/>
        </w:rPr>
        <w:t>I declare that</w:t>
      </w:r>
      <w:r w:rsidR="0058194B" w:rsidRPr="0058194B">
        <w:rPr>
          <w:u w:val="single"/>
        </w:rPr>
        <w:t>:</w:t>
      </w:r>
    </w:p>
    <w:p w14:paraId="2C1DF7D1" w14:textId="35F992D2" w:rsidR="0058194B" w:rsidRDefault="0058194B" w:rsidP="001771C7">
      <w:pPr>
        <w:pStyle w:val="BodyText"/>
        <w:kinsoku w:val="0"/>
        <w:overflowPunct w:val="0"/>
        <w:ind w:left="709"/>
      </w:pPr>
      <w:r w:rsidRPr="001771C7">
        <w:rPr>
          <w:sz w:val="12"/>
          <w:szCs w:val="12"/>
        </w:rPr>
        <w:br/>
      </w:r>
      <w:r>
        <w:t>I have at least 200 hours experience working as a professional Chiron Healing</w:t>
      </w:r>
      <w:r w:rsidRPr="0058194B">
        <w:rPr>
          <w:vertAlign w:val="superscript"/>
        </w:rPr>
        <w:t xml:space="preserve">® </w:t>
      </w:r>
      <w:r>
        <w:t xml:space="preserve">Practitioner in a </w:t>
      </w:r>
    </w:p>
    <w:p w14:paraId="61E31B48" w14:textId="77777777" w:rsidR="0058194B" w:rsidRDefault="0058194B" w:rsidP="001771C7">
      <w:pPr>
        <w:pStyle w:val="BodyText"/>
        <w:kinsoku w:val="0"/>
        <w:overflowPunct w:val="0"/>
        <w:ind w:left="709"/>
      </w:pPr>
      <w:r>
        <w:t>Professional clinical setting.</w:t>
      </w:r>
    </w:p>
    <w:p w14:paraId="2564B6D2" w14:textId="77777777" w:rsidR="0058194B" w:rsidRPr="0058194B" w:rsidRDefault="0058194B" w:rsidP="001E6FBD">
      <w:pPr>
        <w:pStyle w:val="BodyText"/>
        <w:kinsoku w:val="0"/>
        <w:overflowPunct w:val="0"/>
        <w:ind w:left="709"/>
        <w:rPr>
          <w:sz w:val="12"/>
          <w:szCs w:val="12"/>
        </w:rPr>
      </w:pPr>
    </w:p>
    <w:p w14:paraId="1CA4F338" w14:textId="341BBA33" w:rsidR="00865025" w:rsidRPr="00C11D2F" w:rsidRDefault="0058194B" w:rsidP="001E6FBD">
      <w:pPr>
        <w:pStyle w:val="BodyText"/>
        <w:kinsoku w:val="0"/>
        <w:overflowPunct w:val="0"/>
        <w:ind w:left="709"/>
      </w:pPr>
      <w:r>
        <w:t xml:space="preserve">That </w:t>
      </w:r>
      <w:r w:rsidR="00865025" w:rsidRPr="00C11D2F">
        <w:t>the information provided in this application is true and correct.</w:t>
      </w:r>
    </w:p>
    <w:p w14:paraId="7F137632" w14:textId="77777777" w:rsidR="00865025" w:rsidRPr="00C11D2F" w:rsidRDefault="00865025" w:rsidP="001771C7">
      <w:pPr>
        <w:pStyle w:val="BodyText"/>
        <w:kinsoku w:val="0"/>
        <w:overflowPunct w:val="0"/>
        <w:spacing w:before="120"/>
        <w:ind w:left="709" w:right="471"/>
      </w:pPr>
      <w:r w:rsidRPr="00C11D2F">
        <w:t xml:space="preserve">In the event of my </w:t>
      </w:r>
      <w:r w:rsidR="00C11D2F">
        <w:t xml:space="preserve">being granted Advanced Chiron Healing® Practitioner status, </w:t>
      </w:r>
      <w:r w:rsidRPr="00C11D2F">
        <w:t xml:space="preserve">I agree to </w:t>
      </w:r>
      <w:r w:rsidR="00C11D2F">
        <w:t>continue to</w:t>
      </w:r>
      <w:r w:rsidRPr="00C11D2F">
        <w:t xml:space="preserve"> abide by the *</w:t>
      </w:r>
      <w:r w:rsidRPr="00C11D2F">
        <w:rPr>
          <w:b/>
          <w:bCs/>
        </w:rPr>
        <w:t>Rules of the International Association of Chiron Healers Inc</w:t>
      </w:r>
      <w:r w:rsidRPr="00C11D2F">
        <w:t xml:space="preserve">., and </w:t>
      </w:r>
      <w:proofErr w:type="spellStart"/>
      <w:r w:rsidRPr="00C11D2F">
        <w:t>its</w:t>
      </w:r>
      <w:proofErr w:type="spellEnd"/>
      <w:r w:rsidRPr="00C11D2F">
        <w:t xml:space="preserve"> </w:t>
      </w:r>
      <w:r w:rsidRPr="00C11D2F">
        <w:rPr>
          <w:b/>
          <w:bCs/>
        </w:rPr>
        <w:t>*Code of Ethics</w:t>
      </w:r>
      <w:r w:rsidRPr="00C11D2F">
        <w:t>, and support the purposes of the Association.</w:t>
      </w:r>
    </w:p>
    <w:p w14:paraId="28AA479D" w14:textId="77777777" w:rsidR="00865025" w:rsidRPr="00C11D2F" w:rsidRDefault="00C11D2F" w:rsidP="00C11D2F">
      <w:pPr>
        <w:pStyle w:val="BodyText"/>
        <w:kinsoku w:val="0"/>
        <w:overflowPunct w:val="0"/>
        <w:spacing w:before="90" w:line="244" w:lineRule="auto"/>
        <w:ind w:left="709" w:right="590"/>
      </w:pPr>
      <w:r w:rsidRPr="00C11D2F">
        <w:t xml:space="preserve">I </w:t>
      </w:r>
      <w:r>
        <w:t xml:space="preserve">have previously </w:t>
      </w:r>
      <w:r w:rsidRPr="00C11D2F">
        <w:t>sign</w:t>
      </w:r>
      <w:r>
        <w:t>ed</w:t>
      </w:r>
      <w:r w:rsidRPr="00C11D2F">
        <w:t xml:space="preserve"> a copy of the </w:t>
      </w:r>
      <w:r w:rsidRPr="00C11D2F">
        <w:rPr>
          <w:bCs/>
        </w:rPr>
        <w:t>IACHI Practitioner Agreement</w:t>
      </w:r>
      <w:r>
        <w:t xml:space="preserve">, and </w:t>
      </w:r>
      <w:r w:rsidR="00865025" w:rsidRPr="00C11D2F">
        <w:t xml:space="preserve">I understand that I must maintain current financial membership of the International Association of Chiron Healers Inc. </w:t>
      </w:r>
      <w:r>
        <w:t xml:space="preserve">(IACHI) </w:t>
      </w:r>
      <w:r w:rsidR="00865025" w:rsidRPr="00C11D2F">
        <w:t>and abide by all contractual requirements to retain my Chiron Healing</w:t>
      </w:r>
      <w:r w:rsidR="00865025" w:rsidRPr="00C11D2F">
        <w:rPr>
          <w:vertAlign w:val="superscript"/>
        </w:rPr>
        <w:t>®</w:t>
      </w:r>
      <w:r w:rsidR="00865025" w:rsidRPr="00C11D2F">
        <w:t xml:space="preserve"> </w:t>
      </w:r>
      <w:r>
        <w:t xml:space="preserve">Advanced </w:t>
      </w:r>
      <w:r w:rsidR="00865025" w:rsidRPr="00C11D2F">
        <w:t>Practitioner qualification.</w:t>
      </w:r>
    </w:p>
    <w:p w14:paraId="278A17CC" w14:textId="77777777" w:rsidR="00865025" w:rsidRPr="00C11D2F" w:rsidRDefault="00865025" w:rsidP="001E6FBD">
      <w:pPr>
        <w:pStyle w:val="BodyText"/>
        <w:kinsoku w:val="0"/>
        <w:overflowPunct w:val="0"/>
        <w:spacing w:before="9"/>
        <w:ind w:left="709"/>
        <w:rPr>
          <w:i/>
          <w:iCs/>
        </w:rPr>
      </w:pPr>
    </w:p>
    <w:p w14:paraId="77BFA4B4" w14:textId="77777777" w:rsidR="00865025" w:rsidRPr="00C11D2F" w:rsidRDefault="00865025" w:rsidP="001E6FBD">
      <w:pPr>
        <w:pStyle w:val="Heading4"/>
        <w:tabs>
          <w:tab w:val="left" w:pos="5541"/>
          <w:tab w:val="left" w:pos="6575"/>
          <w:tab w:val="left" w:pos="10743"/>
        </w:tabs>
        <w:kinsoku w:val="0"/>
        <w:overflowPunct w:val="0"/>
        <w:spacing w:before="93"/>
        <w:ind w:left="709"/>
        <w:rPr>
          <w:b w:val="0"/>
        </w:rPr>
      </w:pPr>
      <w:r w:rsidRPr="00C11D2F">
        <w:t>Signed</w:t>
      </w:r>
      <w:r w:rsidRPr="00C11D2F">
        <w:rPr>
          <w:b w:val="0"/>
        </w:rPr>
        <w:t>:</w:t>
      </w:r>
      <w:r w:rsidRPr="00C11D2F">
        <w:rPr>
          <w:b w:val="0"/>
          <w:u w:val="single" w:color="000000"/>
        </w:rPr>
        <w:t xml:space="preserve"> </w:t>
      </w:r>
      <w:r w:rsidRPr="00C11D2F">
        <w:rPr>
          <w:b w:val="0"/>
          <w:u w:val="single" w:color="000000"/>
        </w:rPr>
        <w:tab/>
      </w:r>
      <w:r w:rsidRPr="00C11D2F">
        <w:rPr>
          <w:b w:val="0"/>
        </w:rPr>
        <w:t>_</w:t>
      </w:r>
      <w:r w:rsidRPr="00C11D2F">
        <w:tab/>
      </w:r>
      <w:proofErr w:type="gramStart"/>
      <w:r w:rsidRPr="00C11D2F">
        <w:t>Date:</w:t>
      </w:r>
      <w:r w:rsidR="00C11D2F">
        <w:rPr>
          <w:b w:val="0"/>
        </w:rPr>
        <w:t>_</w:t>
      </w:r>
      <w:proofErr w:type="gramEnd"/>
      <w:r w:rsidR="00C11D2F">
        <w:rPr>
          <w:b w:val="0"/>
        </w:rPr>
        <w:t>___________________________</w:t>
      </w:r>
    </w:p>
    <w:p w14:paraId="0E1E850E" w14:textId="1EDD973C" w:rsidR="00865025" w:rsidRDefault="00C11D2F" w:rsidP="007E015C">
      <w:pPr>
        <w:pStyle w:val="BodyText"/>
        <w:kinsoku w:val="0"/>
        <w:overflowPunct w:val="0"/>
        <w:spacing w:before="2"/>
        <w:ind w:left="709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</w:t>
      </w:r>
      <w:r w:rsidR="007E015C">
        <w:rPr>
          <w:i/>
          <w:iCs/>
          <w:sz w:val="18"/>
          <w:szCs w:val="18"/>
        </w:rPr>
        <w:t xml:space="preserve">   </w:t>
      </w:r>
      <w:r>
        <w:rPr>
          <w:i/>
          <w:iCs/>
          <w:sz w:val="18"/>
          <w:szCs w:val="18"/>
        </w:rPr>
        <w:t xml:space="preserve">                              </w:t>
      </w:r>
      <w:r w:rsidR="00865025">
        <w:rPr>
          <w:i/>
          <w:iCs/>
          <w:sz w:val="18"/>
          <w:szCs w:val="18"/>
        </w:rPr>
        <w:t>(Signature of applicant)</w:t>
      </w:r>
    </w:p>
    <w:p w14:paraId="35FFAB4B" w14:textId="2C5B3590" w:rsidR="004F4C5B" w:rsidRDefault="004F4C5B" w:rsidP="007E015C">
      <w:pPr>
        <w:pStyle w:val="BodyText"/>
        <w:kinsoku w:val="0"/>
        <w:overflowPunct w:val="0"/>
        <w:spacing w:before="2"/>
        <w:ind w:left="709"/>
        <w:rPr>
          <w:i/>
          <w:iCs/>
          <w:sz w:val="18"/>
          <w:szCs w:val="18"/>
        </w:rPr>
      </w:pPr>
    </w:p>
    <w:p w14:paraId="42229C92" w14:textId="784C878C" w:rsidR="004F4C5B" w:rsidRDefault="004F4C5B" w:rsidP="004F4C5B">
      <w:pPr>
        <w:pStyle w:val="BodyText"/>
        <w:kinsoku w:val="0"/>
        <w:overflowPunct w:val="0"/>
        <w:spacing w:before="2"/>
        <w:ind w:left="644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* Available on the IACHI website at </w:t>
      </w:r>
      <w:hyperlink r:id="rId17" w:history="1">
        <w:r w:rsidRPr="00DC7D65">
          <w:rPr>
            <w:rStyle w:val="Hyperlink"/>
            <w:i/>
            <w:iCs/>
            <w:sz w:val="18"/>
            <w:szCs w:val="18"/>
          </w:rPr>
          <w:t>www.iachi.com</w:t>
        </w:r>
      </w:hyperlink>
      <w:r>
        <w:rPr>
          <w:i/>
          <w:iCs/>
          <w:sz w:val="18"/>
          <w:szCs w:val="18"/>
        </w:rPr>
        <w:t xml:space="preserve"> &gt; Governance, or from the Secretary at </w:t>
      </w:r>
      <w:hyperlink r:id="rId18" w:history="1">
        <w:r w:rsidRPr="00DC7D65">
          <w:rPr>
            <w:rStyle w:val="Hyperlink"/>
            <w:i/>
            <w:iCs/>
            <w:sz w:val="18"/>
            <w:szCs w:val="18"/>
          </w:rPr>
          <w:t>secretary@iachi.com</w:t>
        </w:r>
      </w:hyperlink>
      <w:r>
        <w:rPr>
          <w:i/>
          <w:iCs/>
          <w:sz w:val="18"/>
          <w:szCs w:val="18"/>
        </w:rPr>
        <w:t xml:space="preserve"> </w:t>
      </w:r>
    </w:p>
    <w:p w14:paraId="43E320B5" w14:textId="405F9C57" w:rsidR="007E015C" w:rsidRDefault="0058194B" w:rsidP="007E015C">
      <w:pPr>
        <w:pStyle w:val="BodyText"/>
        <w:kinsoku w:val="0"/>
        <w:overflowPunct w:val="0"/>
        <w:spacing w:before="2"/>
        <w:ind w:left="709"/>
        <w:rPr>
          <w:i/>
          <w:iCs/>
          <w:sz w:val="18"/>
          <w:szCs w:val="18"/>
        </w:rPr>
      </w:pPr>
      <w:r>
        <w:rPr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EF0E628" wp14:editId="50131E7B">
                <wp:simplePos x="0" y="0"/>
                <wp:positionH relativeFrom="margin">
                  <wp:posOffset>446454</wp:posOffset>
                </wp:positionH>
                <wp:positionV relativeFrom="paragraph">
                  <wp:posOffset>91098</wp:posOffset>
                </wp:positionV>
                <wp:extent cx="6417945" cy="263769"/>
                <wp:effectExtent l="0" t="0" r="20955" b="2222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7945" cy="26376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D4C3E5" w14:textId="77777777" w:rsidR="007E015C" w:rsidRPr="007E015C" w:rsidRDefault="007E015C" w:rsidP="007E015C">
                            <w:pPr>
                              <w:pStyle w:val="BodyText"/>
                              <w:kinsoku w:val="0"/>
                              <w:overflowPunct w:val="0"/>
                              <w:spacing w:before="10"/>
                              <w:ind w:right="-170"/>
                              <w:jc w:val="center"/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7E015C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REFUND POLICY</w:t>
                            </w:r>
                          </w:p>
                          <w:p w14:paraId="386C2D7D" w14:textId="77777777" w:rsidR="007E015C" w:rsidRDefault="007E01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0E628" id="Text Box 40" o:spid="_x0000_s1035" type="#_x0000_t202" style="position:absolute;left:0;text-align:left;margin-left:35.15pt;margin-top:7.15pt;width:505.35pt;height:20.75pt;z-index:25167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" fillcolor="#538135 [2409]" strokeweight=".5pt">
                <v:textbox>
                  <w:txbxContent>
                    <w:p w14:paraId="77D4C3E5" w14:textId="77777777" w:rsidR="007E015C" w:rsidRPr="007E015C" w:rsidRDefault="007E015C" w:rsidP="007E015C">
                      <w:pPr>
                        <w:pStyle w:val="BodyText"/>
                        <w:kinsoku w:val="0"/>
                        <w:overflowPunct w:val="0"/>
                        <w:spacing w:before="10"/>
                        <w:ind w:right="-170"/>
                        <w:jc w:val="center"/>
                        <w:rPr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7E015C">
                        <w:rPr>
                          <w:b/>
                          <w:bCs/>
                          <w:color w:val="FFFFFF"/>
                          <w:sz w:val="24"/>
                          <w:szCs w:val="24"/>
                        </w:rPr>
                        <w:t>REFUND POLICY</w:t>
                      </w:r>
                    </w:p>
                    <w:p w14:paraId="386C2D7D" w14:textId="77777777" w:rsidR="007E015C" w:rsidRDefault="007E015C"/>
                  </w:txbxContent>
                </v:textbox>
                <w10:wrap anchorx="margin"/>
              </v:shape>
            </w:pict>
          </mc:Fallback>
        </mc:AlternateContent>
      </w:r>
    </w:p>
    <w:p w14:paraId="7B6AA98D" w14:textId="433C5995" w:rsidR="007E015C" w:rsidRDefault="003C6E12" w:rsidP="007E015C">
      <w:pPr>
        <w:pStyle w:val="BodyText"/>
        <w:kinsoku w:val="0"/>
        <w:overflowPunct w:val="0"/>
        <w:spacing w:before="2"/>
        <w:ind w:left="709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</w:t>
      </w:r>
    </w:p>
    <w:p w14:paraId="45F77258" w14:textId="45746550" w:rsidR="007E015C" w:rsidRDefault="007E015C" w:rsidP="007E015C">
      <w:pPr>
        <w:pStyle w:val="BodyText"/>
        <w:kinsoku w:val="0"/>
        <w:overflowPunct w:val="0"/>
        <w:spacing w:before="2"/>
        <w:ind w:left="709"/>
        <w:rPr>
          <w:i/>
          <w:iCs/>
          <w:sz w:val="18"/>
          <w:szCs w:val="18"/>
        </w:rPr>
      </w:pPr>
    </w:p>
    <w:p w14:paraId="7E0A96A0" w14:textId="3BFE96F6" w:rsidR="007E015C" w:rsidRDefault="007E015C" w:rsidP="007E015C">
      <w:pPr>
        <w:pStyle w:val="BodyText"/>
        <w:tabs>
          <w:tab w:val="left" w:pos="10206"/>
        </w:tabs>
        <w:kinsoku w:val="0"/>
        <w:overflowPunct w:val="0"/>
        <w:ind w:left="851" w:right="85"/>
      </w:pPr>
      <w:r>
        <w:t>In the event of this application not being approved for any reason whatsoever, 25% of the pre-paid application fee will be retained by IACHI to cover administration costs.</w:t>
      </w:r>
    </w:p>
    <w:p w14:paraId="77417746" w14:textId="55AC94D8" w:rsidR="007E015C" w:rsidRDefault="007E015C" w:rsidP="007E015C">
      <w:pPr>
        <w:pStyle w:val="BodyText"/>
        <w:kinsoku w:val="0"/>
        <w:overflowPunct w:val="0"/>
        <w:spacing w:before="2"/>
        <w:ind w:left="709"/>
        <w:rPr>
          <w:i/>
          <w:iCs/>
          <w:sz w:val="8"/>
          <w:szCs w:val="8"/>
        </w:rPr>
      </w:pPr>
    </w:p>
    <w:p w14:paraId="5651782A" w14:textId="77777777" w:rsidR="001771C7" w:rsidRPr="001771C7" w:rsidRDefault="001771C7" w:rsidP="007E015C">
      <w:pPr>
        <w:pStyle w:val="BodyText"/>
        <w:kinsoku w:val="0"/>
        <w:overflowPunct w:val="0"/>
        <w:spacing w:before="2"/>
        <w:ind w:left="709"/>
        <w:rPr>
          <w:i/>
          <w:iCs/>
          <w:sz w:val="8"/>
          <w:szCs w:val="8"/>
        </w:rPr>
      </w:pPr>
    </w:p>
    <w:p w14:paraId="2589C213" w14:textId="35588DBE" w:rsidR="007E015C" w:rsidRDefault="00CE7BA4" w:rsidP="007E015C">
      <w:pPr>
        <w:pStyle w:val="BodyText"/>
        <w:kinsoku w:val="0"/>
        <w:overflowPunct w:val="0"/>
        <w:spacing w:before="2"/>
        <w:ind w:left="709"/>
        <w:rPr>
          <w:i/>
          <w:iCs/>
          <w:sz w:val="18"/>
          <w:szCs w:val="18"/>
        </w:rPr>
      </w:pPr>
      <w:r>
        <w:rPr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7B1CD53" wp14:editId="0E16D054">
                <wp:simplePos x="0" y="0"/>
                <wp:positionH relativeFrom="margin">
                  <wp:posOffset>385885</wp:posOffset>
                </wp:positionH>
                <wp:positionV relativeFrom="paragraph">
                  <wp:posOffset>10942</wp:posOffset>
                </wp:positionV>
                <wp:extent cx="6443100" cy="263769"/>
                <wp:effectExtent l="0" t="0" r="15240" b="2222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3100" cy="26376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A4D59C" w14:textId="77777777" w:rsidR="007E015C" w:rsidRPr="007E015C" w:rsidRDefault="007E015C" w:rsidP="007E015C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PAYMENT DETAILS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1CD53" id="Text Box 41" o:spid="_x0000_s1036" type="#_x0000_t202" style="position:absolute;left:0;text-align:left;margin-left:30.4pt;margin-top:.85pt;width:507.35pt;height:20.75pt;z-index: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" fillcolor="#538135 [2409]" strokeweight=".5pt">
                <v:textbox>
                  <w:txbxContent>
                    <w:p w14:paraId="63A4D59C" w14:textId="77777777" w:rsidR="007E015C" w:rsidRPr="007E015C" w:rsidRDefault="007E015C" w:rsidP="007E015C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PAYMENT DETAILS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E7204E" w14:textId="58D61B1E" w:rsidR="007E015C" w:rsidRDefault="007E015C" w:rsidP="007E015C">
      <w:pPr>
        <w:pStyle w:val="BodyText"/>
        <w:kinsoku w:val="0"/>
        <w:overflowPunct w:val="0"/>
        <w:spacing w:before="2"/>
        <w:ind w:left="709"/>
        <w:rPr>
          <w:i/>
          <w:iCs/>
          <w:sz w:val="18"/>
          <w:szCs w:val="18"/>
        </w:rPr>
      </w:pPr>
    </w:p>
    <w:p w14:paraId="3C2EF876" w14:textId="28DB42CA" w:rsidR="001771C7" w:rsidRDefault="00D174E1" w:rsidP="00CE7BA4">
      <w:pPr>
        <w:pStyle w:val="BodyText"/>
        <w:kinsoku w:val="0"/>
        <w:overflowPunct w:val="0"/>
        <w:ind w:left="851"/>
        <w:jc w:val="center"/>
        <w:rPr>
          <w:b/>
          <w:bCs/>
          <w:sz w:val="8"/>
          <w:szCs w:val="8"/>
        </w:rPr>
      </w:pPr>
      <w:r>
        <w:rPr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AD16667" wp14:editId="3E2D044E">
                <wp:simplePos x="0" y="0"/>
                <wp:positionH relativeFrom="margin">
                  <wp:posOffset>397448</wp:posOffset>
                </wp:positionH>
                <wp:positionV relativeFrom="paragraph">
                  <wp:posOffset>4820</wp:posOffset>
                </wp:positionV>
                <wp:extent cx="6430270" cy="3515193"/>
                <wp:effectExtent l="0" t="0" r="8890" b="1587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0270" cy="351519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077173" w14:textId="4914E3D3" w:rsidR="00CE7BA4" w:rsidRDefault="00CE7BA4" w:rsidP="00CE7BA4"/>
                          <w:p w14:paraId="2CBA1C00" w14:textId="0DEDD85F" w:rsidR="001771C7" w:rsidRDefault="001771C7" w:rsidP="001771C7">
                            <w:pPr>
                              <w:pStyle w:val="BodyText3"/>
                              <w:ind w:left="284"/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D16667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37" type="#_x0000_t202" style="position:absolute;left:0;text-align:left;margin-left:31.3pt;margin-top:.4pt;width:506.3pt;height:276.8pt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" filled="f" strokeweight=".5pt">
                <v:textbox>
                  <w:txbxContent>
                    <w:p w14:paraId="32077173" w14:textId="4914E3D3" w:rsidR="00CE7BA4" w:rsidRDefault="00CE7BA4" w:rsidP="00CE7BA4"/>
                    <w:p w14:paraId="2CBA1C00" w14:textId="0DEDD85F" w:rsidR="001771C7" w:rsidRDefault="001771C7" w:rsidP="001771C7">
                      <w:pPr>
                        <w:pStyle w:val="BodyText3"/>
                        <w:ind w:left="284"/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CF1C2A" w14:textId="42E5CD55" w:rsidR="007E015C" w:rsidRPr="007F1965" w:rsidRDefault="007E015C" w:rsidP="00CE7BA4">
      <w:pPr>
        <w:pStyle w:val="BodyText"/>
        <w:kinsoku w:val="0"/>
        <w:overflowPunct w:val="0"/>
        <w:ind w:left="851"/>
        <w:jc w:val="center"/>
        <w:rPr>
          <w:b/>
          <w:bCs/>
          <w:i/>
          <w:iCs/>
          <w:sz w:val="4"/>
          <w:szCs w:val="4"/>
        </w:rPr>
      </w:pPr>
      <w:r w:rsidRPr="007E015C">
        <w:rPr>
          <w:b/>
          <w:bCs/>
          <w:sz w:val="20"/>
          <w:szCs w:val="20"/>
        </w:rPr>
        <w:t xml:space="preserve">Payment is required at time of </w:t>
      </w:r>
      <w:proofErr w:type="gramStart"/>
      <w:r w:rsidRPr="007E015C">
        <w:rPr>
          <w:b/>
          <w:bCs/>
          <w:sz w:val="20"/>
          <w:szCs w:val="20"/>
        </w:rPr>
        <w:t xml:space="preserve">application  </w:t>
      </w:r>
      <w:r w:rsidRPr="007F1965">
        <w:rPr>
          <w:b/>
          <w:bCs/>
          <w:sz w:val="20"/>
          <w:szCs w:val="20"/>
        </w:rPr>
        <w:t>A</w:t>
      </w:r>
      <w:r w:rsidRPr="007F1965">
        <w:rPr>
          <w:b/>
          <w:bCs/>
          <w:iCs/>
          <w:sz w:val="20"/>
          <w:szCs w:val="20"/>
        </w:rPr>
        <w:t>ll</w:t>
      </w:r>
      <w:proofErr w:type="gramEnd"/>
      <w:r w:rsidRPr="007F1965">
        <w:rPr>
          <w:b/>
          <w:bCs/>
          <w:iCs/>
          <w:sz w:val="20"/>
          <w:szCs w:val="20"/>
        </w:rPr>
        <w:t xml:space="preserve"> payments must be in Australian currency.</w:t>
      </w:r>
      <w:r w:rsidR="007F1965">
        <w:rPr>
          <w:b/>
          <w:bCs/>
          <w:i/>
          <w:iCs/>
          <w:sz w:val="20"/>
          <w:szCs w:val="20"/>
        </w:rPr>
        <w:br/>
      </w:r>
      <w:r w:rsidR="007F1965" w:rsidRPr="007F1965">
        <w:rPr>
          <w:bCs/>
          <w:i/>
          <w:iCs/>
          <w:sz w:val="20"/>
          <w:szCs w:val="20"/>
        </w:rPr>
        <w:t>GST is not included. IACHI is not registered for GST.</w:t>
      </w:r>
      <w:r w:rsidRPr="007F1965">
        <w:rPr>
          <w:b/>
          <w:bCs/>
          <w:i/>
          <w:iCs/>
          <w:sz w:val="20"/>
          <w:szCs w:val="20"/>
        </w:rPr>
        <w:br/>
      </w:r>
    </w:p>
    <w:p w14:paraId="7D784A33" w14:textId="6E2E29D2" w:rsidR="007E015C" w:rsidRDefault="007E015C" w:rsidP="00CE7BA4">
      <w:pPr>
        <w:pStyle w:val="BodyText"/>
        <w:kinsoku w:val="0"/>
        <w:overflowPunct w:val="0"/>
        <w:ind w:left="851" w:right="3141"/>
        <w:rPr>
          <w:i/>
          <w:iCs/>
          <w:sz w:val="20"/>
          <w:szCs w:val="20"/>
        </w:rPr>
      </w:pPr>
      <w:r w:rsidRPr="00A11BF4">
        <w:rPr>
          <w:b/>
          <w:bCs/>
          <w:sz w:val="20"/>
          <w:szCs w:val="20"/>
          <w:u w:val="single" w:color="000000"/>
        </w:rPr>
        <w:t>FEES</w:t>
      </w:r>
      <w:r>
        <w:rPr>
          <w:b/>
          <w:bCs/>
          <w:sz w:val="20"/>
          <w:szCs w:val="20"/>
        </w:rPr>
        <w:t xml:space="preserve">:  </w:t>
      </w:r>
      <w:r>
        <w:rPr>
          <w:i/>
          <w:iCs/>
          <w:sz w:val="20"/>
          <w:szCs w:val="20"/>
        </w:rPr>
        <w:t>Full membership year runs from 1</w:t>
      </w:r>
      <w:proofErr w:type="spellStart"/>
      <w:r>
        <w:rPr>
          <w:i/>
          <w:iCs/>
          <w:position w:val="6"/>
          <w:sz w:val="13"/>
          <w:szCs w:val="13"/>
        </w:rPr>
        <w:t>st</w:t>
      </w:r>
      <w:proofErr w:type="spellEnd"/>
      <w:r>
        <w:rPr>
          <w:i/>
          <w:iCs/>
          <w:position w:val="6"/>
          <w:sz w:val="13"/>
          <w:szCs w:val="13"/>
        </w:rPr>
        <w:t xml:space="preserve"> </w:t>
      </w:r>
      <w:r>
        <w:rPr>
          <w:i/>
          <w:iCs/>
          <w:sz w:val="20"/>
          <w:szCs w:val="20"/>
        </w:rPr>
        <w:t>July - 30</w:t>
      </w:r>
      <w:proofErr w:type="spellStart"/>
      <w:r>
        <w:rPr>
          <w:i/>
          <w:iCs/>
          <w:position w:val="6"/>
          <w:sz w:val="13"/>
          <w:szCs w:val="13"/>
        </w:rPr>
        <w:t>th</w:t>
      </w:r>
      <w:proofErr w:type="spellEnd"/>
      <w:r>
        <w:rPr>
          <w:i/>
          <w:iCs/>
          <w:position w:val="6"/>
          <w:sz w:val="13"/>
          <w:szCs w:val="13"/>
        </w:rPr>
        <w:t xml:space="preserve"> </w:t>
      </w:r>
      <w:r>
        <w:rPr>
          <w:i/>
          <w:iCs/>
          <w:sz w:val="20"/>
          <w:szCs w:val="20"/>
        </w:rPr>
        <w:t>June.</w:t>
      </w:r>
      <w:r w:rsidR="007F1965">
        <w:rPr>
          <w:i/>
          <w:iCs/>
          <w:sz w:val="20"/>
          <w:szCs w:val="20"/>
        </w:rPr>
        <w:br/>
      </w:r>
    </w:p>
    <w:p w14:paraId="0AC389A8" w14:textId="77777777" w:rsidR="007E015C" w:rsidRDefault="007F1965" w:rsidP="00CE7BA4">
      <w:pPr>
        <w:pStyle w:val="BodyText"/>
        <w:kinsoku w:val="0"/>
        <w:overflowPunct w:val="0"/>
        <w:ind w:left="851" w:right="227"/>
        <w:rPr>
          <w:b/>
          <w:bCs/>
          <w:sz w:val="11"/>
          <w:szCs w:val="11"/>
        </w:rPr>
      </w:pPr>
      <w:r>
        <w:rPr>
          <w:b/>
          <w:bCs/>
          <w:sz w:val="20"/>
          <w:szCs w:val="20"/>
          <w:u w:val="single" w:color="000000"/>
        </w:rPr>
        <w:t>Please tick one:</w:t>
      </w:r>
      <w:r w:rsidR="00CE7BA4">
        <w:rPr>
          <w:b/>
          <w:bCs/>
          <w:sz w:val="20"/>
          <w:szCs w:val="20"/>
          <w:u w:val="single" w:color="000000"/>
        </w:rPr>
        <w:br/>
      </w:r>
      <w:r w:rsidR="00CE7BA4" w:rsidRPr="00CE7BA4">
        <w:rPr>
          <w:rFonts w:ascii="Wingdings" w:hAnsi="Wingdings" w:cs="Wingdings"/>
          <w:sz w:val="4"/>
          <w:szCs w:val="4"/>
        </w:rPr>
        <w:br/>
      </w:r>
      <w:r w:rsidR="007E015C">
        <w:rPr>
          <w:rFonts w:ascii="Wingdings" w:hAnsi="Wingdings" w:cs="Wingdings"/>
          <w:sz w:val="20"/>
          <w:szCs w:val="20"/>
        </w:rPr>
        <w:t></w:t>
      </w:r>
      <w:r w:rsidR="007E015C">
        <w:rPr>
          <w:rFonts w:ascii="Times New Roman" w:hAnsi="Times New Roman" w:cs="Times New Roman"/>
          <w:sz w:val="20"/>
          <w:szCs w:val="20"/>
        </w:rPr>
        <w:t xml:space="preserve"> </w:t>
      </w:r>
      <w:r w:rsidR="00CE7BA4">
        <w:rPr>
          <w:rFonts w:ascii="Times New Roman" w:hAnsi="Times New Roman" w:cs="Times New Roman"/>
          <w:sz w:val="20"/>
          <w:szCs w:val="20"/>
        </w:rPr>
        <w:t xml:space="preserve">   </w:t>
      </w:r>
      <w:r w:rsidR="007E015C">
        <w:rPr>
          <w:b/>
          <w:bCs/>
          <w:sz w:val="20"/>
          <w:szCs w:val="20"/>
        </w:rPr>
        <w:t xml:space="preserve">AUD $150.00 for </w:t>
      </w:r>
      <w:r>
        <w:rPr>
          <w:b/>
          <w:bCs/>
          <w:sz w:val="20"/>
          <w:szCs w:val="20"/>
        </w:rPr>
        <w:t xml:space="preserve">Full Year </w:t>
      </w:r>
      <w:r w:rsidR="007E015C">
        <w:rPr>
          <w:b/>
          <w:bCs/>
          <w:sz w:val="20"/>
          <w:szCs w:val="20"/>
        </w:rPr>
        <w:t>Professional membership</w:t>
      </w:r>
      <w:r>
        <w:rPr>
          <w:b/>
          <w:bCs/>
          <w:sz w:val="20"/>
          <w:szCs w:val="20"/>
        </w:rPr>
        <w:t xml:space="preserve"> </w:t>
      </w:r>
      <w:r w:rsidRPr="00CE7BA4">
        <w:rPr>
          <w:bCs/>
          <w:i/>
          <w:sz w:val="20"/>
          <w:szCs w:val="20"/>
        </w:rPr>
        <w:t>(1</w:t>
      </w:r>
      <w:r w:rsidRPr="00CE7BA4">
        <w:rPr>
          <w:bCs/>
          <w:i/>
          <w:sz w:val="20"/>
          <w:szCs w:val="20"/>
          <w:vertAlign w:val="superscript"/>
        </w:rPr>
        <w:t>st</w:t>
      </w:r>
      <w:r w:rsidRPr="00CE7BA4">
        <w:rPr>
          <w:bCs/>
          <w:i/>
          <w:sz w:val="20"/>
          <w:szCs w:val="20"/>
        </w:rPr>
        <w:t xml:space="preserve"> July to 30</w:t>
      </w:r>
      <w:r w:rsidRPr="00CE7BA4">
        <w:rPr>
          <w:bCs/>
          <w:i/>
          <w:sz w:val="20"/>
          <w:szCs w:val="20"/>
          <w:vertAlign w:val="superscript"/>
        </w:rPr>
        <w:t>th</w:t>
      </w:r>
      <w:r w:rsidRPr="00CE7BA4">
        <w:rPr>
          <w:bCs/>
          <w:i/>
          <w:sz w:val="20"/>
          <w:szCs w:val="20"/>
        </w:rPr>
        <w:t xml:space="preserve"> June)</w:t>
      </w:r>
      <w:r>
        <w:rPr>
          <w:b/>
          <w:bCs/>
          <w:sz w:val="20"/>
          <w:szCs w:val="20"/>
        </w:rPr>
        <w:br/>
      </w:r>
    </w:p>
    <w:p w14:paraId="0A84A0B7" w14:textId="7BB43ECD" w:rsidR="007F1965" w:rsidRDefault="007F1965" w:rsidP="007F1965">
      <w:pPr>
        <w:pStyle w:val="ListParagraph"/>
        <w:tabs>
          <w:tab w:val="left" w:pos="787"/>
        </w:tabs>
        <w:kinsoku w:val="0"/>
        <w:overflowPunct w:val="0"/>
        <w:ind w:left="851" w:firstLine="0"/>
        <w:rPr>
          <w:b/>
          <w:bCs/>
          <w:sz w:val="11"/>
          <w:szCs w:val="11"/>
        </w:rPr>
      </w:pPr>
      <w:r>
        <w:rPr>
          <w:rFonts w:ascii="Wingdings" w:hAnsi="Wingdings" w:cs="Wingdings"/>
          <w:sz w:val="20"/>
          <w:szCs w:val="20"/>
        </w:rPr>
        <w:t>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E7BA4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b/>
          <w:bCs/>
          <w:sz w:val="20"/>
          <w:szCs w:val="20"/>
        </w:rPr>
        <w:t xml:space="preserve">AUD $75.00 Pro Rata fees for Professional membership </w:t>
      </w:r>
      <w:r w:rsidRPr="00CE7BA4">
        <w:rPr>
          <w:bCs/>
          <w:i/>
          <w:sz w:val="20"/>
          <w:szCs w:val="20"/>
        </w:rPr>
        <w:t>(Applies 1</w:t>
      </w:r>
      <w:r w:rsidRPr="00CE7BA4">
        <w:rPr>
          <w:bCs/>
          <w:i/>
          <w:sz w:val="20"/>
          <w:szCs w:val="20"/>
          <w:vertAlign w:val="superscript"/>
        </w:rPr>
        <w:t>st</w:t>
      </w:r>
      <w:r w:rsidRPr="00CE7BA4">
        <w:rPr>
          <w:bCs/>
          <w:i/>
          <w:sz w:val="20"/>
          <w:szCs w:val="20"/>
        </w:rPr>
        <w:t xml:space="preserve"> January to 30</w:t>
      </w:r>
      <w:r w:rsidRPr="00CE7BA4">
        <w:rPr>
          <w:bCs/>
          <w:i/>
          <w:sz w:val="20"/>
          <w:szCs w:val="20"/>
          <w:vertAlign w:val="superscript"/>
        </w:rPr>
        <w:t>th</w:t>
      </w:r>
      <w:r w:rsidRPr="00CE7BA4">
        <w:rPr>
          <w:bCs/>
          <w:i/>
          <w:sz w:val="20"/>
          <w:szCs w:val="20"/>
        </w:rPr>
        <w:t xml:space="preserve"> June</w:t>
      </w:r>
      <w:r w:rsidR="00004B9E">
        <w:rPr>
          <w:bCs/>
          <w:i/>
          <w:sz w:val="20"/>
          <w:szCs w:val="20"/>
        </w:rPr>
        <w:t xml:space="preserve"> each year</w:t>
      </w:r>
      <w:r w:rsidRPr="00CE7BA4">
        <w:rPr>
          <w:bCs/>
          <w:i/>
          <w:sz w:val="20"/>
          <w:szCs w:val="20"/>
        </w:rPr>
        <w:t>)</w:t>
      </w:r>
    </w:p>
    <w:p w14:paraId="1D16462D" w14:textId="77777777" w:rsidR="007E015C" w:rsidRPr="00CE7BA4" w:rsidRDefault="007E015C" w:rsidP="007E015C">
      <w:pPr>
        <w:pStyle w:val="BodyText"/>
        <w:kinsoku w:val="0"/>
        <w:overflowPunct w:val="0"/>
        <w:spacing w:before="2"/>
        <w:ind w:left="1043"/>
        <w:rPr>
          <w:bCs/>
          <w:i/>
          <w:iCs/>
          <w:sz w:val="20"/>
          <w:szCs w:val="20"/>
        </w:rPr>
      </w:pPr>
      <w:r w:rsidRPr="00CE7BA4">
        <w:rPr>
          <w:bCs/>
          <w:i/>
          <w:iCs/>
          <w:sz w:val="20"/>
          <w:szCs w:val="20"/>
        </w:rPr>
        <w:t>(N.B. Professional Practitioner and Advanced Professional Practitioner membership fees are the same.)</w:t>
      </w:r>
    </w:p>
    <w:p w14:paraId="7A8F00F0" w14:textId="77777777" w:rsidR="007E015C" w:rsidRDefault="007E015C" w:rsidP="007E015C">
      <w:pPr>
        <w:pStyle w:val="BodyText"/>
        <w:kinsoku w:val="0"/>
        <w:overflowPunct w:val="0"/>
        <w:spacing w:before="11"/>
        <w:rPr>
          <w:b/>
          <w:bCs/>
          <w:i/>
          <w:iCs/>
          <w:sz w:val="17"/>
          <w:szCs w:val="17"/>
        </w:rPr>
      </w:pPr>
    </w:p>
    <w:p w14:paraId="5B23FA29" w14:textId="77777777" w:rsidR="007E015C" w:rsidRDefault="007E015C" w:rsidP="007F1965">
      <w:pPr>
        <w:pStyle w:val="BodyText"/>
        <w:kinsoku w:val="0"/>
        <w:overflowPunct w:val="0"/>
        <w:spacing w:before="59"/>
        <w:ind w:left="851"/>
        <w:rPr>
          <w:i/>
          <w:i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I </w:t>
      </w:r>
      <w:r>
        <w:rPr>
          <w:b/>
          <w:bCs/>
          <w:sz w:val="20"/>
          <w:szCs w:val="20"/>
        </w:rPr>
        <w:t xml:space="preserve">wish to pay by: </w:t>
      </w:r>
      <w:r>
        <w:rPr>
          <w:i/>
          <w:iCs/>
          <w:sz w:val="18"/>
          <w:szCs w:val="18"/>
        </w:rPr>
        <w:t>(please tick)</w:t>
      </w:r>
    </w:p>
    <w:p w14:paraId="0E40E438" w14:textId="77777777" w:rsidR="007E015C" w:rsidRPr="00CE7BA4" w:rsidRDefault="007E015C" w:rsidP="00CE7BA4">
      <w:pPr>
        <w:tabs>
          <w:tab w:val="left" w:pos="300"/>
          <w:tab w:val="left" w:pos="1736"/>
          <w:tab w:val="left" w:pos="2058"/>
          <w:tab w:val="left" w:pos="2880"/>
          <w:tab w:val="left" w:pos="3122"/>
          <w:tab w:val="left" w:pos="5400"/>
          <w:tab w:val="left" w:pos="7200"/>
          <w:tab w:val="left" w:pos="7433"/>
          <w:tab w:val="left" w:pos="9000"/>
          <w:tab w:val="left" w:pos="9180"/>
        </w:tabs>
        <w:spacing w:before="80"/>
        <w:ind w:left="1134"/>
        <w:outlineLvl w:val="0"/>
        <w:rPr>
          <w:sz w:val="12"/>
          <w:szCs w:val="12"/>
        </w:rPr>
      </w:pPr>
      <w:r w:rsidRPr="00D8211F">
        <w:sym w:font="Wingdings" w:char="F071"/>
      </w:r>
      <w:r w:rsidRPr="000D4D0B">
        <w:rPr>
          <w:sz w:val="20"/>
          <w:szCs w:val="20"/>
        </w:rPr>
        <w:t xml:space="preserve">      </w:t>
      </w:r>
      <w:r w:rsidRPr="000D4D0B">
        <w:rPr>
          <w:b/>
          <w:sz w:val="22"/>
          <w:szCs w:val="22"/>
        </w:rPr>
        <w:t>Direct Bank Deposit</w:t>
      </w:r>
      <w:r w:rsidRPr="000D4D0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</w:t>
      </w:r>
      <w:r w:rsidRPr="000D4D0B">
        <w:rPr>
          <w:sz w:val="20"/>
          <w:szCs w:val="20"/>
        </w:rPr>
        <w:t xml:space="preserve">Account Name: International Assoc. of Chiron Healers </w:t>
      </w:r>
      <w:r w:rsidRPr="000D4D0B">
        <w:rPr>
          <w:sz w:val="20"/>
          <w:szCs w:val="20"/>
        </w:rPr>
        <w:br/>
        <w:t xml:space="preserve">         </w:t>
      </w:r>
      <w:r>
        <w:rPr>
          <w:sz w:val="20"/>
          <w:szCs w:val="20"/>
        </w:rPr>
        <w:t xml:space="preserve"> </w:t>
      </w:r>
      <w:r w:rsidRPr="000D4D0B">
        <w:rPr>
          <w:b/>
          <w:sz w:val="20"/>
          <w:szCs w:val="20"/>
        </w:rPr>
        <w:t>B</w:t>
      </w:r>
      <w:r>
        <w:rPr>
          <w:b/>
          <w:sz w:val="20"/>
          <w:szCs w:val="20"/>
        </w:rPr>
        <w:t xml:space="preserve">endigo Bank BSB 633-000       </w:t>
      </w:r>
      <w:r w:rsidRPr="000D4D0B">
        <w:rPr>
          <w:b/>
          <w:sz w:val="20"/>
          <w:szCs w:val="20"/>
        </w:rPr>
        <w:t>Account No. 128340858        SWIFT    BENDAU3B</w:t>
      </w:r>
      <w:r w:rsidRPr="000D4D0B">
        <w:rPr>
          <w:b/>
          <w:sz w:val="20"/>
          <w:szCs w:val="20"/>
        </w:rPr>
        <w:br/>
      </w:r>
      <w:r w:rsidRPr="000D4D0B">
        <w:rPr>
          <w:b/>
          <w:sz w:val="20"/>
          <w:szCs w:val="20"/>
        </w:rPr>
        <w:tab/>
        <w:t xml:space="preserve">      </w:t>
      </w:r>
      <w:r w:rsidRPr="000D4D0B">
        <w:rPr>
          <w:b/>
          <w:sz w:val="20"/>
          <w:szCs w:val="20"/>
        </w:rPr>
        <w:tab/>
      </w:r>
      <w:r w:rsidRPr="000D4D0B">
        <w:rPr>
          <w:b/>
          <w:sz w:val="20"/>
          <w:szCs w:val="20"/>
        </w:rPr>
        <w:tab/>
        <w:t xml:space="preserve">                             Reference:</w:t>
      </w:r>
      <w:r w:rsidRPr="000D4D0B">
        <w:rPr>
          <w:b/>
          <w:i/>
          <w:sz w:val="20"/>
          <w:szCs w:val="20"/>
        </w:rPr>
        <w:t xml:space="preserve"> </w:t>
      </w:r>
      <w:r w:rsidRPr="000D4D0B">
        <w:rPr>
          <w:i/>
          <w:sz w:val="20"/>
          <w:szCs w:val="20"/>
        </w:rPr>
        <w:t xml:space="preserve">your name </w:t>
      </w:r>
      <w:r w:rsidRPr="000D4D0B">
        <w:rPr>
          <w:sz w:val="20"/>
        </w:rPr>
        <w:t>and purpose of payment</w:t>
      </w:r>
      <w:r w:rsidR="00CE7BA4">
        <w:rPr>
          <w:sz w:val="20"/>
        </w:rPr>
        <w:br/>
      </w:r>
      <w:r w:rsidRPr="00CE7BA4">
        <w:rPr>
          <w:i/>
          <w:sz w:val="12"/>
          <w:szCs w:val="12"/>
        </w:rPr>
        <w:t xml:space="preserve">    </w:t>
      </w:r>
    </w:p>
    <w:p w14:paraId="6A7FEC57" w14:textId="77777777" w:rsidR="007E015C" w:rsidRDefault="007E015C" w:rsidP="007E015C">
      <w:pPr>
        <w:pStyle w:val="BodyText3"/>
        <w:ind w:left="1134"/>
        <w:rPr>
          <w:rFonts w:ascii="Arial" w:hAnsi="Arial" w:cs="Arial"/>
          <w:b/>
          <w:sz w:val="20"/>
        </w:rPr>
      </w:pPr>
      <w:r w:rsidRPr="00C77449">
        <w:rPr>
          <w:rFonts w:ascii="Arial" w:hAnsi="Arial" w:cs="Arial"/>
          <w:sz w:val="24"/>
          <w:szCs w:val="24"/>
        </w:rPr>
        <w:sym w:font="Wingdings" w:char="F071"/>
      </w:r>
      <w:r>
        <w:rPr>
          <w:rFonts w:ascii="Arial" w:hAnsi="Arial" w:cs="Arial"/>
          <w:sz w:val="20"/>
        </w:rPr>
        <w:t xml:space="preserve">      </w:t>
      </w:r>
      <w:r w:rsidRPr="00F50625">
        <w:rPr>
          <w:rFonts w:ascii="Arial" w:hAnsi="Arial" w:cs="Arial"/>
          <w:b/>
          <w:sz w:val="20"/>
        </w:rPr>
        <w:t>PayPal</w:t>
      </w:r>
      <w:r>
        <w:rPr>
          <w:rFonts w:ascii="Arial" w:hAnsi="Arial" w:cs="Arial"/>
          <w:sz w:val="20"/>
        </w:rPr>
        <w:t xml:space="preserve"> -</w:t>
      </w:r>
      <w:r>
        <w:rPr>
          <w:rFonts w:ascii="Arial" w:hAnsi="Arial" w:cs="Arial"/>
          <w:b/>
          <w:sz w:val="20"/>
        </w:rPr>
        <w:t xml:space="preserve"> </w:t>
      </w:r>
      <w:r w:rsidRPr="00F50625">
        <w:rPr>
          <w:rFonts w:ascii="Arial" w:hAnsi="Arial" w:cs="Arial"/>
          <w:i/>
          <w:sz w:val="20"/>
        </w:rPr>
        <w:t>Please make payment</w:t>
      </w:r>
      <w:r w:rsidRPr="00F50625">
        <w:rPr>
          <w:rFonts w:ascii="Arial" w:hAnsi="Arial" w:cs="Arial"/>
          <w:color w:val="FF0000"/>
          <w:sz w:val="20"/>
        </w:rPr>
        <w:t xml:space="preserve"> </w:t>
      </w:r>
      <w:r w:rsidRPr="00F50625">
        <w:rPr>
          <w:rFonts w:ascii="Arial" w:hAnsi="Arial" w:cs="Arial"/>
          <w:sz w:val="20"/>
        </w:rPr>
        <w:t>to</w:t>
      </w:r>
      <w:r w:rsidRPr="00AA1E09">
        <w:rPr>
          <w:rFonts w:ascii="Arial" w:hAnsi="Arial" w:cs="Arial"/>
          <w:b/>
          <w:color w:val="0070C0"/>
          <w:sz w:val="20"/>
        </w:rPr>
        <w:t xml:space="preserve"> </w:t>
      </w:r>
      <w:hyperlink r:id="rId19" w:history="1">
        <w:r w:rsidRPr="00AA1E09">
          <w:rPr>
            <w:rStyle w:val="Hyperlink"/>
            <w:rFonts w:ascii="Calibri" w:hAnsi="Calibri"/>
            <w:b/>
            <w:color w:val="0070C0"/>
            <w:sz w:val="24"/>
            <w:szCs w:val="24"/>
          </w:rPr>
          <w:t>chiron.payments@gmail.com</w:t>
        </w:r>
      </w:hyperlink>
      <w:r w:rsidRPr="00FA1B09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i/>
          <w:sz w:val="20"/>
        </w:rPr>
        <w:br/>
        <w:t xml:space="preserve">          </w:t>
      </w:r>
      <w:r>
        <w:rPr>
          <w:rFonts w:ascii="Arial" w:hAnsi="Arial" w:cs="Arial"/>
          <w:b/>
          <w:sz w:val="20"/>
        </w:rPr>
        <w:t xml:space="preserve">(Credit Card - via PayPal - </w:t>
      </w:r>
      <w:r>
        <w:rPr>
          <w:rFonts w:ascii="Arial" w:hAnsi="Arial" w:cs="Arial"/>
          <w:sz w:val="20"/>
        </w:rPr>
        <w:t xml:space="preserve"> You do not need a PayPal account to use your Credit Card).</w:t>
      </w:r>
      <w:r>
        <w:rPr>
          <w:rFonts w:ascii="Arial" w:hAnsi="Arial" w:cs="Arial"/>
          <w:b/>
          <w:sz w:val="20"/>
        </w:rPr>
        <w:br/>
      </w:r>
      <w:r>
        <w:rPr>
          <w:rFonts w:ascii="Arial" w:hAnsi="Arial" w:cs="Arial"/>
          <w:b/>
          <w:i/>
          <w:sz w:val="20"/>
        </w:rPr>
        <w:t xml:space="preserve">                                                                </w:t>
      </w:r>
      <w:r w:rsidRPr="00C77449">
        <w:rPr>
          <w:rFonts w:ascii="Arial" w:hAnsi="Arial" w:cs="Arial"/>
          <w:b/>
          <w:sz w:val="20"/>
        </w:rPr>
        <w:t>Reference</w:t>
      </w:r>
      <w:r>
        <w:rPr>
          <w:rFonts w:ascii="Arial" w:hAnsi="Arial" w:cs="Arial"/>
          <w:b/>
          <w:i/>
          <w:sz w:val="20"/>
        </w:rPr>
        <w:t xml:space="preserve">:  </w:t>
      </w:r>
      <w:r w:rsidRPr="003B3B1B">
        <w:rPr>
          <w:rFonts w:ascii="Arial" w:hAnsi="Arial" w:cs="Arial"/>
          <w:i/>
          <w:sz w:val="20"/>
        </w:rPr>
        <w:t>your name</w:t>
      </w:r>
      <w:r w:rsidRPr="003B3B1B">
        <w:rPr>
          <w:rFonts w:ascii="Arial" w:hAnsi="Arial" w:cs="Arial"/>
          <w:sz w:val="20"/>
        </w:rPr>
        <w:t xml:space="preserve"> and purpose of payment.</w:t>
      </w:r>
    </w:p>
    <w:p w14:paraId="489AC80E" w14:textId="77777777" w:rsidR="007E015C" w:rsidRDefault="007E015C" w:rsidP="007E015C">
      <w:pPr>
        <w:pStyle w:val="BodyText3"/>
        <w:ind w:left="1134"/>
        <w:rPr>
          <w:rFonts w:ascii="Times New Roman" w:hAnsi="Times New Roman" w:cs="Times New Roman"/>
          <w:color w:val="FF0000"/>
          <w:sz w:val="20"/>
          <w:szCs w:val="20"/>
        </w:rPr>
      </w:pPr>
      <w:r w:rsidRPr="00CE7BA4">
        <w:rPr>
          <w:rFonts w:ascii="Arial" w:hAnsi="Arial" w:cs="Arial"/>
          <w:b/>
          <w:sz w:val="20"/>
          <w:szCs w:val="20"/>
        </w:rPr>
        <w:t>Amount enclosed: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AUD $ ______________</w:t>
      </w:r>
      <w:r w:rsidR="00CE7BA4">
        <w:rPr>
          <w:rFonts w:ascii="Arial" w:hAnsi="Arial" w:cs="Arial"/>
          <w:b/>
          <w:sz w:val="20"/>
          <w:szCs w:val="20"/>
        </w:rPr>
        <w:t>___</w:t>
      </w:r>
    </w:p>
    <w:p w14:paraId="74F9A3FD" w14:textId="77777777" w:rsidR="007E015C" w:rsidRPr="001771C7" w:rsidRDefault="007E015C" w:rsidP="007E015C">
      <w:pPr>
        <w:pStyle w:val="BodyText"/>
        <w:kinsoku w:val="0"/>
        <w:overflowPunct w:val="0"/>
        <w:ind w:left="476"/>
        <w:rPr>
          <w:i/>
          <w:iCs/>
          <w:sz w:val="12"/>
          <w:szCs w:val="12"/>
        </w:rPr>
      </w:pPr>
      <w:r w:rsidRPr="001771C7">
        <w:rPr>
          <w:i/>
          <w:iCs/>
          <w:sz w:val="12"/>
          <w:szCs w:val="12"/>
        </w:rPr>
        <w:t xml:space="preserve">         </w:t>
      </w:r>
    </w:p>
    <w:p w14:paraId="0B2E1671" w14:textId="77777777" w:rsidR="001771C7" w:rsidRDefault="001771C7" w:rsidP="001771C7">
      <w:pPr>
        <w:pStyle w:val="BodyText3"/>
        <w:ind w:left="284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sz w:val="24"/>
          <w:szCs w:val="24"/>
        </w:rPr>
        <w:t xml:space="preserve">                     </w:t>
      </w:r>
      <w:r w:rsidRPr="00712EAA">
        <w:rPr>
          <w:sz w:val="24"/>
          <w:szCs w:val="24"/>
        </w:rPr>
        <w:sym w:font="Wingdings" w:char="F071"/>
      </w:r>
      <w:r>
        <w:rPr>
          <w:sz w:val="24"/>
          <w:szCs w:val="24"/>
        </w:rPr>
        <w:t xml:space="preserve">  Tick here if you require a receipt sent to you, otherwise leave blank.</w:t>
      </w:r>
    </w:p>
    <w:p w14:paraId="5F825275" w14:textId="77777777" w:rsidR="001771C7" w:rsidRPr="001771C7" w:rsidRDefault="001771C7" w:rsidP="00CE7BA4">
      <w:pPr>
        <w:pStyle w:val="BodyText"/>
        <w:kinsoku w:val="0"/>
        <w:overflowPunct w:val="0"/>
        <w:jc w:val="center"/>
        <w:rPr>
          <w:b/>
          <w:sz w:val="12"/>
          <w:szCs w:val="12"/>
          <w:u w:val="single"/>
        </w:rPr>
      </w:pPr>
    </w:p>
    <w:p w14:paraId="2815181F" w14:textId="2443FE5F" w:rsidR="00865025" w:rsidRPr="00CE7BA4" w:rsidRDefault="00CE7BA4" w:rsidP="00CE7BA4">
      <w:pPr>
        <w:pStyle w:val="BodyText"/>
        <w:kinsoku w:val="0"/>
        <w:overflowPunct w:val="0"/>
        <w:jc w:val="center"/>
        <w:rPr>
          <w:b/>
          <w:u w:val="single"/>
        </w:rPr>
      </w:pPr>
      <w:r w:rsidRPr="00CE7BA4">
        <w:rPr>
          <w:b/>
          <w:u w:val="single"/>
        </w:rPr>
        <w:t>S</w:t>
      </w:r>
      <w:r w:rsidR="00865025" w:rsidRPr="00CE7BA4">
        <w:rPr>
          <w:b/>
          <w:u w:val="single"/>
        </w:rPr>
        <w:t>end Completed Application form and Payment To:</w:t>
      </w:r>
    </w:p>
    <w:p w14:paraId="4C4B36CD" w14:textId="77777777" w:rsidR="00814ED0" w:rsidRPr="001771C7" w:rsidRDefault="00814ED0" w:rsidP="00814ED0">
      <w:pPr>
        <w:rPr>
          <w:sz w:val="8"/>
          <w:szCs w:val="8"/>
        </w:rPr>
      </w:pPr>
    </w:p>
    <w:p w14:paraId="7C8232A2" w14:textId="77777777" w:rsidR="00582BC8" w:rsidRPr="0058194B" w:rsidRDefault="00582BC8" w:rsidP="00CE7BA4">
      <w:pPr>
        <w:pStyle w:val="BodyText"/>
        <w:kinsoku w:val="0"/>
        <w:overflowPunct w:val="0"/>
        <w:spacing w:before="92"/>
        <w:ind w:left="2977"/>
        <w:rPr>
          <w:b/>
          <w:bCs/>
        </w:rPr>
      </w:pPr>
      <w:r w:rsidRPr="0058194B">
        <w:rPr>
          <w:b/>
          <w:bCs/>
        </w:rPr>
        <w:t>Australian Energy School of Chiron (AESC)</w:t>
      </w:r>
    </w:p>
    <w:p w14:paraId="2BEE5E60" w14:textId="0C714F00" w:rsidR="00AA1E09" w:rsidRPr="00814ED0" w:rsidRDefault="00582BC8" w:rsidP="00CE7BA4">
      <w:pPr>
        <w:pStyle w:val="BodyText"/>
        <w:kinsoku w:val="0"/>
        <w:overflowPunct w:val="0"/>
        <w:ind w:left="2977" w:right="2054"/>
        <w:rPr>
          <w:b/>
          <w:bCs/>
          <w:sz w:val="24"/>
          <w:szCs w:val="24"/>
        </w:rPr>
      </w:pPr>
      <w:r w:rsidRPr="0058194B">
        <w:rPr>
          <w:b/>
          <w:bCs/>
        </w:rPr>
        <w:t>1002 Lydiard Street North, Ballarat VIC</w:t>
      </w:r>
      <w:r w:rsidR="0082015E" w:rsidRPr="0058194B">
        <w:rPr>
          <w:b/>
          <w:bCs/>
        </w:rPr>
        <w:t>.</w:t>
      </w:r>
      <w:r w:rsidRPr="0058194B">
        <w:rPr>
          <w:b/>
          <w:bCs/>
        </w:rPr>
        <w:t xml:space="preserve"> 3350 Australia Phone</w:t>
      </w:r>
      <w:proofErr w:type="gramStart"/>
      <w:r w:rsidRPr="0058194B">
        <w:rPr>
          <w:b/>
          <w:bCs/>
        </w:rPr>
        <w:t>:  (</w:t>
      </w:r>
      <w:proofErr w:type="gramEnd"/>
      <w:r w:rsidRPr="0058194B">
        <w:rPr>
          <w:b/>
          <w:bCs/>
        </w:rPr>
        <w:t>Int</w:t>
      </w:r>
      <w:r w:rsidR="001A6CB7" w:rsidRPr="0058194B">
        <w:rPr>
          <w:b/>
          <w:bCs/>
        </w:rPr>
        <w:t>.</w:t>
      </w:r>
      <w:r w:rsidRPr="0058194B">
        <w:rPr>
          <w:b/>
          <w:bCs/>
        </w:rPr>
        <w:t xml:space="preserve">) </w:t>
      </w:r>
      <w:r w:rsidR="00D174E1" w:rsidRPr="00D174E1">
        <w:rPr>
          <w:b/>
          <w:bCs/>
        </w:rPr>
        <w:t>+61 436 927 517</w:t>
      </w:r>
      <w:r w:rsidR="004F4C5B">
        <w:rPr>
          <w:b/>
          <w:bCs/>
        </w:rPr>
        <w:t xml:space="preserve">   </w:t>
      </w:r>
      <w:r w:rsidR="00AA1E09" w:rsidRPr="0058194B">
        <w:rPr>
          <w:b/>
          <w:bCs/>
        </w:rPr>
        <w:t>E-mail</w:t>
      </w:r>
      <w:r w:rsidR="00AA1E09" w:rsidRPr="0058194B">
        <w:t>:</w:t>
      </w:r>
      <w:r w:rsidR="00AA1E09" w:rsidRPr="0058194B">
        <w:rPr>
          <w:spacing w:val="61"/>
        </w:rPr>
        <w:t xml:space="preserve"> </w:t>
      </w:r>
      <w:hyperlink r:id="rId20" w:history="1">
        <w:r w:rsidR="00AA1E09" w:rsidRPr="0058194B">
          <w:rPr>
            <w:u w:val="single"/>
          </w:rPr>
          <w:t>aesc@iachi.com</w:t>
        </w:r>
      </w:hyperlink>
    </w:p>
    <w:p w14:paraId="15CE6E58" w14:textId="63EE309B" w:rsidR="00865025" w:rsidRPr="0058194B" w:rsidRDefault="00865025" w:rsidP="000F2493">
      <w:pPr>
        <w:pStyle w:val="BodyText"/>
        <w:kinsoku w:val="0"/>
        <w:overflowPunct w:val="0"/>
        <w:spacing w:before="93"/>
        <w:ind w:left="966" w:right="117"/>
        <w:rPr>
          <w:sz w:val="20"/>
          <w:szCs w:val="20"/>
        </w:rPr>
      </w:pPr>
      <w:r w:rsidRPr="0058194B">
        <w:rPr>
          <w:sz w:val="20"/>
          <w:szCs w:val="20"/>
        </w:rPr>
        <w:t>All applications are initially processed by the Australian Energy School of Chiron (AESC) then forwarded</w:t>
      </w:r>
      <w:r w:rsidR="000F2493">
        <w:rPr>
          <w:sz w:val="20"/>
          <w:szCs w:val="20"/>
        </w:rPr>
        <w:br/>
      </w:r>
      <w:r w:rsidRPr="0058194B">
        <w:rPr>
          <w:sz w:val="20"/>
          <w:szCs w:val="20"/>
        </w:rPr>
        <w:t>to the IACHI Executive Committee for Membership approval. You will be advised on the progress of your application.</w:t>
      </w:r>
    </w:p>
    <w:p w14:paraId="6381BC16" w14:textId="6D50815A" w:rsidR="00865025" w:rsidRDefault="00865025" w:rsidP="001771C7">
      <w:pPr>
        <w:pStyle w:val="Heading4"/>
        <w:kinsoku w:val="0"/>
        <w:overflowPunct w:val="0"/>
        <w:spacing w:before="120"/>
        <w:ind w:left="1684"/>
        <w:rPr>
          <w:sz w:val="20"/>
          <w:szCs w:val="20"/>
        </w:rPr>
      </w:pPr>
      <w:r>
        <w:t>For all course or training enquiries, please contact AESC, details above</w:t>
      </w:r>
    </w:p>
    <w:sectPr w:rsidR="00865025">
      <w:pgSz w:w="11910" w:h="16840"/>
      <w:pgMar w:top="480" w:right="560" w:bottom="780" w:left="460" w:header="0" w:footer="592" w:gutter="0"/>
      <w:cols w:space="720" w:equalWidth="0">
        <w:col w:w="1089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AC837" w14:textId="77777777" w:rsidR="009055BB" w:rsidRDefault="009055BB">
      <w:r>
        <w:separator/>
      </w:r>
    </w:p>
  </w:endnote>
  <w:endnote w:type="continuationSeparator" w:id="0">
    <w:p w14:paraId="7B39F060" w14:textId="77777777" w:rsidR="009055BB" w:rsidRDefault="00905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37A01" w14:textId="77777777" w:rsidR="00544769" w:rsidRDefault="005447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5D1BC" w14:textId="77777777" w:rsidR="00F923D5" w:rsidRDefault="00F923D5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6F968BBD" wp14:editId="7D7BD575">
              <wp:simplePos x="0" y="0"/>
              <wp:positionH relativeFrom="page">
                <wp:posOffset>119270</wp:posOffset>
              </wp:positionH>
              <wp:positionV relativeFrom="page">
                <wp:posOffset>10241280</wp:posOffset>
              </wp:positionV>
              <wp:extent cx="7297616" cy="365318"/>
              <wp:effectExtent l="0" t="0" r="17780" b="158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97616" cy="3653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864988" w14:textId="16287D48" w:rsidR="00AD415A" w:rsidRPr="00544769" w:rsidRDefault="00AD415A" w:rsidP="00AD415A">
                          <w:pPr>
                            <w:jc w:val="center"/>
                            <w:rPr>
                              <w:i/>
                              <w:color w:val="000000" w:themeColor="text1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iCs/>
                              <w:spacing w:val="-3"/>
                              <w:sz w:val="18"/>
                              <w:szCs w:val="18"/>
                            </w:rPr>
                            <w:t>February 2025</w:t>
                          </w:r>
                          <w:r w:rsidRPr="0049595F"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18"/>
                            </w:rPr>
                            <w:tab/>
                          </w:r>
                          <w:r w:rsidRPr="00544769">
                            <w:rPr>
                              <w:i/>
                              <w:sz w:val="16"/>
                              <w:szCs w:val="16"/>
                            </w:rPr>
                            <w:t xml:space="preserve">The International Association of Chiron Healers Inc. A0040298F </w:t>
                          </w:r>
                          <w:r w:rsidRPr="00544769">
                            <w:rPr>
                              <w:i/>
                              <w:color w:val="000000" w:themeColor="text1"/>
                              <w:sz w:val="16"/>
                              <w:szCs w:val="16"/>
                            </w:rPr>
                            <w:t>-</w:t>
                          </w:r>
                          <w:r w:rsidRPr="00544769">
                            <w:rPr>
                              <w:i/>
                              <w:color w:val="000000" w:themeColor="text1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IACHI Advanced Professional Practitioner Application Form v11.5.</w:t>
                          </w:r>
                        </w:p>
                        <w:p w14:paraId="2605579E" w14:textId="0FA42A8F" w:rsidR="00F923D5" w:rsidRPr="00AD415A" w:rsidRDefault="00B96488" w:rsidP="00B96488">
                          <w:pPr>
                            <w:ind w:left="9360"/>
                            <w:jc w:val="center"/>
                            <w:rPr>
                              <w:rFonts w:ascii="Calibri" w:hAnsi="Calibri" w:cs="Calibri"/>
                              <w:color w:val="000000" w:themeColor="text1"/>
                              <w:sz w:val="20"/>
                              <w:szCs w:val="20"/>
                              <w:shd w:val="clear" w:color="auto" w:fill="FFFFFF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        </w:t>
                          </w:r>
                          <w:r w:rsidR="00F923D5" w:rsidRPr="00AD415A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Page </w:t>
                          </w:r>
                          <w:r w:rsidR="00F923D5" w:rsidRPr="00AD415A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fldChar w:fldCharType="begin"/>
                          </w:r>
                          <w:r w:rsidR="00F923D5" w:rsidRPr="00AD415A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="00F923D5" w:rsidRPr="00AD415A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F923D5" w:rsidRPr="00AD415A"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</w:rPr>
                            <w:t>3</w:t>
                          </w:r>
                          <w:r w:rsidR="00F923D5" w:rsidRPr="00AD415A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fldChar w:fldCharType="end"/>
                          </w:r>
                          <w:r w:rsidR="00F923D5" w:rsidRPr="00AD415A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  of</w:t>
                          </w:r>
                          <w:r w:rsidR="00F923D5" w:rsidRPr="00AD415A">
                            <w:rPr>
                              <w:rFonts w:ascii="Times New Roman" w:hAnsi="Times New Roman" w:cs="Times New Roman"/>
                              <w:color w:val="000000" w:themeColor="text1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="004B047A" w:rsidRPr="00AD415A">
                            <w:rPr>
                              <w:rFonts w:ascii="Times New Roman" w:hAnsi="Times New Roman" w:cs="Times New Roman"/>
                              <w:color w:val="000000" w:themeColor="text1"/>
                              <w:spacing w:val="-4"/>
                              <w:sz w:val="20"/>
                              <w:szCs w:val="20"/>
                            </w:rPr>
                            <w:t xml:space="preserve"> 3</w:t>
                          </w:r>
                        </w:p>
                        <w:p w14:paraId="35FF1B1F" w14:textId="77777777" w:rsidR="00F923D5" w:rsidRDefault="00F923D5">
                          <w:pPr>
                            <w:pStyle w:val="BodyText"/>
                            <w:tabs>
                              <w:tab w:val="left" w:pos="1256"/>
                              <w:tab w:val="left" w:pos="9557"/>
                            </w:tabs>
                            <w:kinsoku w:val="0"/>
                            <w:overflowPunct w:val="0"/>
                            <w:spacing w:before="10"/>
                            <w:ind w:left="20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968B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9.4pt;margin-top:806.4pt;width:574.6pt;height:28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" o:allowincell="f" filled="f" stroked="f">
              <v:textbox inset="0,0,0,0">
                <w:txbxContent>
                  <w:p w14:paraId="44864988" w14:textId="16287D48" w:rsidR="00AD415A" w:rsidRPr="00544769" w:rsidRDefault="00AD415A" w:rsidP="00AD415A">
                    <w:pPr>
                      <w:jc w:val="center"/>
                      <w:rPr>
                        <w:i/>
                        <w:color w:val="000000" w:themeColor="text1"/>
                      </w:rPr>
                    </w:pPr>
                    <w:r>
                      <w:rPr>
                        <w:rFonts w:ascii="Times New Roman" w:hAnsi="Times New Roman" w:cs="Times New Roman"/>
                        <w:i/>
                        <w:iCs/>
                        <w:spacing w:val="-3"/>
                        <w:sz w:val="18"/>
                        <w:szCs w:val="18"/>
                      </w:rPr>
                      <w:t>February 2025</w:t>
                    </w:r>
                    <w:r w:rsidRPr="0049595F">
                      <w:rPr>
                        <w:rFonts w:ascii="Times New Roman" w:hAnsi="Times New Roman" w:cs="Times New Roman"/>
                        <w:i/>
                        <w:iCs/>
                        <w:sz w:val="18"/>
                        <w:szCs w:val="18"/>
                      </w:rPr>
                      <w:tab/>
                    </w:r>
                    <w:r w:rsidRPr="00544769">
                      <w:rPr>
                        <w:i/>
                        <w:sz w:val="16"/>
                        <w:szCs w:val="16"/>
                      </w:rPr>
                      <w:t xml:space="preserve">The International Association of Chiron Healers Inc. A0040298F </w:t>
                    </w:r>
                    <w:r w:rsidRPr="00544769">
                      <w:rPr>
                        <w:i/>
                        <w:color w:val="000000" w:themeColor="text1"/>
                        <w:sz w:val="16"/>
                        <w:szCs w:val="16"/>
                      </w:rPr>
                      <w:t>-</w:t>
                    </w:r>
                    <w:r w:rsidRPr="00544769">
                      <w:rPr>
                        <w:i/>
                        <w:color w:val="000000" w:themeColor="text1"/>
                        <w:sz w:val="16"/>
                        <w:szCs w:val="16"/>
                        <w:shd w:val="clear" w:color="auto" w:fill="FFFFFF"/>
                      </w:rPr>
                      <w:t xml:space="preserve"> IACHI Advanced Professional Practitioner Application Form v11.5.</w:t>
                    </w:r>
                  </w:p>
                  <w:p w14:paraId="2605579E" w14:textId="0FA42A8F" w:rsidR="00F923D5" w:rsidRPr="00AD415A" w:rsidRDefault="00B96488" w:rsidP="00B96488">
                    <w:pPr>
                      <w:ind w:left="9360"/>
                      <w:jc w:val="center"/>
                      <w:rPr>
                        <w:rFonts w:ascii="Calibri" w:hAnsi="Calibri" w:cs="Calibri"/>
                        <w:color w:val="000000" w:themeColor="text1"/>
                        <w:sz w:val="20"/>
                        <w:szCs w:val="20"/>
                        <w:shd w:val="clear" w:color="auto" w:fill="FFFFFF"/>
                      </w:rPr>
                    </w:pPr>
                    <w:r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        </w:t>
                    </w:r>
                    <w:r w:rsidR="00F923D5" w:rsidRPr="00AD415A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Page </w:t>
                    </w:r>
                    <w:r w:rsidR="00F923D5" w:rsidRPr="00AD415A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fldChar w:fldCharType="begin"/>
                    </w:r>
                    <w:r w:rsidR="00F923D5" w:rsidRPr="00AD415A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instrText xml:space="preserve"> PAGE </w:instrText>
                    </w:r>
                    <w:r w:rsidR="00F923D5" w:rsidRPr="00AD415A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fldChar w:fldCharType="separate"/>
                    </w:r>
                    <w:r w:rsidR="00F923D5" w:rsidRPr="00AD415A">
                      <w:rPr>
                        <w:rFonts w:ascii="Times New Roman" w:hAnsi="Times New Roman" w:cs="Times New Roman"/>
                        <w:noProof/>
                        <w:color w:val="000000" w:themeColor="text1"/>
                        <w:sz w:val="20"/>
                        <w:szCs w:val="20"/>
                      </w:rPr>
                      <w:t>3</w:t>
                    </w:r>
                    <w:r w:rsidR="00F923D5" w:rsidRPr="00AD415A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fldChar w:fldCharType="end"/>
                    </w:r>
                    <w:r w:rsidR="00F923D5" w:rsidRPr="00AD415A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  of</w:t>
                    </w:r>
                    <w:r w:rsidR="00F923D5" w:rsidRPr="00AD415A">
                      <w:rPr>
                        <w:rFonts w:ascii="Times New Roman" w:hAnsi="Times New Roman" w:cs="Times New Roman"/>
                        <w:color w:val="000000" w:themeColor="text1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="004B047A" w:rsidRPr="00AD415A">
                      <w:rPr>
                        <w:rFonts w:ascii="Times New Roman" w:hAnsi="Times New Roman" w:cs="Times New Roman"/>
                        <w:color w:val="000000" w:themeColor="text1"/>
                        <w:spacing w:val="-4"/>
                        <w:sz w:val="20"/>
                        <w:szCs w:val="20"/>
                      </w:rPr>
                      <w:t xml:space="preserve"> 3</w:t>
                    </w:r>
                  </w:p>
                  <w:p w14:paraId="35FF1B1F" w14:textId="77777777" w:rsidR="00F923D5" w:rsidRDefault="00F923D5">
                    <w:pPr>
                      <w:pStyle w:val="BodyText"/>
                      <w:tabs>
                        <w:tab w:val="left" w:pos="1256"/>
                        <w:tab w:val="left" w:pos="9557"/>
                      </w:tabs>
                      <w:kinsoku w:val="0"/>
                      <w:overflowPunct w:val="0"/>
                      <w:spacing w:before="10"/>
                      <w:ind w:left="20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i/>
                        <w:iCs/>
                        <w:sz w:val="16"/>
                        <w:szCs w:val="16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46739" w14:textId="77777777" w:rsidR="00544769" w:rsidRDefault="005447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A7A6" w14:textId="77777777" w:rsidR="009055BB" w:rsidRDefault="009055BB">
      <w:r>
        <w:separator/>
      </w:r>
    </w:p>
  </w:footnote>
  <w:footnote w:type="continuationSeparator" w:id="0">
    <w:p w14:paraId="5DC405C7" w14:textId="77777777" w:rsidR="009055BB" w:rsidRDefault="00905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2FBF" w14:textId="77777777" w:rsidR="00544769" w:rsidRDefault="005447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3CF93" w14:textId="77777777" w:rsidR="00544769" w:rsidRDefault="005447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3062C" w14:textId="77777777" w:rsidR="00544769" w:rsidRDefault="005447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707" w:hanging="279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56" w:hanging="279"/>
      </w:pPr>
    </w:lvl>
    <w:lvl w:ilvl="2">
      <w:numFmt w:val="bullet"/>
      <w:lvlText w:val="•"/>
      <w:lvlJc w:val="left"/>
      <w:pPr>
        <w:ind w:left="2813" w:hanging="279"/>
      </w:pPr>
    </w:lvl>
    <w:lvl w:ilvl="3">
      <w:numFmt w:val="bullet"/>
      <w:lvlText w:val="•"/>
      <w:lvlJc w:val="left"/>
      <w:pPr>
        <w:ind w:left="3869" w:hanging="279"/>
      </w:pPr>
    </w:lvl>
    <w:lvl w:ilvl="4">
      <w:numFmt w:val="bullet"/>
      <w:lvlText w:val="•"/>
      <w:lvlJc w:val="left"/>
      <w:pPr>
        <w:ind w:left="4926" w:hanging="279"/>
      </w:pPr>
    </w:lvl>
    <w:lvl w:ilvl="5">
      <w:numFmt w:val="bullet"/>
      <w:lvlText w:val="•"/>
      <w:lvlJc w:val="left"/>
      <w:pPr>
        <w:ind w:left="5983" w:hanging="279"/>
      </w:pPr>
    </w:lvl>
    <w:lvl w:ilvl="6">
      <w:numFmt w:val="bullet"/>
      <w:lvlText w:val="•"/>
      <w:lvlJc w:val="left"/>
      <w:pPr>
        <w:ind w:left="7039" w:hanging="279"/>
      </w:pPr>
    </w:lvl>
    <w:lvl w:ilvl="7">
      <w:numFmt w:val="bullet"/>
      <w:lvlText w:val="•"/>
      <w:lvlJc w:val="left"/>
      <w:pPr>
        <w:ind w:left="8096" w:hanging="279"/>
      </w:pPr>
    </w:lvl>
    <w:lvl w:ilvl="8">
      <w:numFmt w:val="bullet"/>
      <w:lvlText w:val="•"/>
      <w:lvlJc w:val="left"/>
      <w:pPr>
        <w:ind w:left="9153" w:hanging="279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"/>
      <w:lvlJc w:val="left"/>
      <w:pPr>
        <w:ind w:left="381" w:hanging="260"/>
      </w:pPr>
      <w:rPr>
        <w:rFonts w:ascii="Wingdings" w:hAnsi="Wingdings" w:cs="Wingdings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551" w:hanging="260"/>
      </w:pPr>
    </w:lvl>
    <w:lvl w:ilvl="2">
      <w:numFmt w:val="bullet"/>
      <w:lvlText w:val="•"/>
      <w:lvlJc w:val="left"/>
      <w:pPr>
        <w:ind w:left="723" w:hanging="260"/>
      </w:pPr>
    </w:lvl>
    <w:lvl w:ilvl="3">
      <w:numFmt w:val="bullet"/>
      <w:lvlText w:val="•"/>
      <w:lvlJc w:val="left"/>
      <w:pPr>
        <w:ind w:left="895" w:hanging="260"/>
      </w:pPr>
    </w:lvl>
    <w:lvl w:ilvl="4">
      <w:numFmt w:val="bullet"/>
      <w:lvlText w:val="•"/>
      <w:lvlJc w:val="left"/>
      <w:pPr>
        <w:ind w:left="1067" w:hanging="260"/>
      </w:pPr>
    </w:lvl>
    <w:lvl w:ilvl="5">
      <w:numFmt w:val="bullet"/>
      <w:lvlText w:val="•"/>
      <w:lvlJc w:val="left"/>
      <w:pPr>
        <w:ind w:left="1239" w:hanging="260"/>
      </w:pPr>
    </w:lvl>
    <w:lvl w:ilvl="6">
      <w:numFmt w:val="bullet"/>
      <w:lvlText w:val="•"/>
      <w:lvlJc w:val="left"/>
      <w:pPr>
        <w:ind w:left="1411" w:hanging="260"/>
      </w:pPr>
    </w:lvl>
    <w:lvl w:ilvl="7">
      <w:numFmt w:val="bullet"/>
      <w:lvlText w:val="•"/>
      <w:lvlJc w:val="left"/>
      <w:pPr>
        <w:ind w:left="1583" w:hanging="260"/>
      </w:pPr>
    </w:lvl>
    <w:lvl w:ilvl="8">
      <w:numFmt w:val="bullet"/>
      <w:lvlText w:val="•"/>
      <w:lvlJc w:val="left"/>
      <w:pPr>
        <w:ind w:left="1755" w:hanging="2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"/>
      <w:lvlJc w:val="left"/>
      <w:pPr>
        <w:ind w:left="411" w:hanging="260"/>
      </w:pPr>
      <w:rPr>
        <w:rFonts w:ascii="Wingdings" w:hAnsi="Wingdings" w:cs="Wingdings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523" w:hanging="260"/>
      </w:pPr>
    </w:lvl>
    <w:lvl w:ilvl="2">
      <w:numFmt w:val="bullet"/>
      <w:lvlText w:val="•"/>
      <w:lvlJc w:val="left"/>
      <w:pPr>
        <w:ind w:left="627" w:hanging="260"/>
      </w:pPr>
    </w:lvl>
    <w:lvl w:ilvl="3">
      <w:numFmt w:val="bullet"/>
      <w:lvlText w:val="•"/>
      <w:lvlJc w:val="left"/>
      <w:pPr>
        <w:ind w:left="730" w:hanging="260"/>
      </w:pPr>
    </w:lvl>
    <w:lvl w:ilvl="4">
      <w:numFmt w:val="bullet"/>
      <w:lvlText w:val="•"/>
      <w:lvlJc w:val="left"/>
      <w:pPr>
        <w:ind w:left="834" w:hanging="260"/>
      </w:pPr>
    </w:lvl>
    <w:lvl w:ilvl="5">
      <w:numFmt w:val="bullet"/>
      <w:lvlText w:val="•"/>
      <w:lvlJc w:val="left"/>
      <w:pPr>
        <w:ind w:left="938" w:hanging="260"/>
      </w:pPr>
    </w:lvl>
    <w:lvl w:ilvl="6">
      <w:numFmt w:val="bullet"/>
      <w:lvlText w:val="•"/>
      <w:lvlJc w:val="left"/>
      <w:pPr>
        <w:ind w:left="1041" w:hanging="260"/>
      </w:pPr>
    </w:lvl>
    <w:lvl w:ilvl="7">
      <w:numFmt w:val="bullet"/>
      <w:lvlText w:val="•"/>
      <w:lvlJc w:val="left"/>
      <w:pPr>
        <w:ind w:left="1145" w:hanging="260"/>
      </w:pPr>
    </w:lvl>
    <w:lvl w:ilvl="8">
      <w:numFmt w:val="bullet"/>
      <w:lvlText w:val="•"/>
      <w:lvlJc w:val="left"/>
      <w:pPr>
        <w:ind w:left="1248" w:hanging="260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"/>
      <w:lvlJc w:val="left"/>
      <w:pPr>
        <w:ind w:left="417" w:hanging="348"/>
      </w:pPr>
      <w:rPr>
        <w:rFonts w:ascii="Wingdings" w:hAnsi="Wingdings" w:cs="Wingdings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641" w:hanging="348"/>
      </w:pPr>
    </w:lvl>
    <w:lvl w:ilvl="2">
      <w:numFmt w:val="bullet"/>
      <w:lvlText w:val="•"/>
      <w:lvlJc w:val="left"/>
      <w:pPr>
        <w:ind w:left="862" w:hanging="348"/>
      </w:pPr>
    </w:lvl>
    <w:lvl w:ilvl="3">
      <w:numFmt w:val="bullet"/>
      <w:lvlText w:val="•"/>
      <w:lvlJc w:val="left"/>
      <w:pPr>
        <w:ind w:left="1083" w:hanging="348"/>
      </w:pPr>
    </w:lvl>
    <w:lvl w:ilvl="4">
      <w:numFmt w:val="bullet"/>
      <w:lvlText w:val="•"/>
      <w:lvlJc w:val="left"/>
      <w:pPr>
        <w:ind w:left="1305" w:hanging="348"/>
      </w:pPr>
    </w:lvl>
    <w:lvl w:ilvl="5">
      <w:numFmt w:val="bullet"/>
      <w:lvlText w:val="•"/>
      <w:lvlJc w:val="left"/>
      <w:pPr>
        <w:ind w:left="1526" w:hanging="348"/>
      </w:pPr>
    </w:lvl>
    <w:lvl w:ilvl="6">
      <w:numFmt w:val="bullet"/>
      <w:lvlText w:val="•"/>
      <w:lvlJc w:val="left"/>
      <w:pPr>
        <w:ind w:left="1747" w:hanging="348"/>
      </w:pPr>
    </w:lvl>
    <w:lvl w:ilvl="7">
      <w:numFmt w:val="bullet"/>
      <w:lvlText w:val="•"/>
      <w:lvlJc w:val="left"/>
      <w:pPr>
        <w:ind w:left="1968" w:hanging="348"/>
      </w:pPr>
    </w:lvl>
    <w:lvl w:ilvl="8">
      <w:numFmt w:val="bullet"/>
      <w:lvlText w:val="•"/>
      <w:lvlJc w:val="left"/>
      <w:pPr>
        <w:ind w:left="2190" w:hanging="348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939" w:hanging="363"/>
      </w:pPr>
      <w:rPr>
        <w:rFonts w:ascii="Arial" w:hAnsi="Arial" w:cs="Arial"/>
        <w:b/>
        <w:bCs/>
        <w:spacing w:val="-1"/>
        <w:w w:val="100"/>
        <w:sz w:val="22"/>
        <w:szCs w:val="22"/>
      </w:rPr>
    </w:lvl>
    <w:lvl w:ilvl="1">
      <w:numFmt w:val="bullet"/>
      <w:lvlText w:val="•"/>
      <w:lvlJc w:val="left"/>
      <w:pPr>
        <w:ind w:left="1968" w:hanging="363"/>
      </w:pPr>
    </w:lvl>
    <w:lvl w:ilvl="2">
      <w:numFmt w:val="bullet"/>
      <w:lvlText w:val="•"/>
      <w:lvlJc w:val="left"/>
      <w:pPr>
        <w:ind w:left="2997" w:hanging="363"/>
      </w:pPr>
    </w:lvl>
    <w:lvl w:ilvl="3">
      <w:numFmt w:val="bullet"/>
      <w:lvlText w:val="•"/>
      <w:lvlJc w:val="left"/>
      <w:pPr>
        <w:ind w:left="4025" w:hanging="363"/>
      </w:pPr>
    </w:lvl>
    <w:lvl w:ilvl="4">
      <w:numFmt w:val="bullet"/>
      <w:lvlText w:val="•"/>
      <w:lvlJc w:val="left"/>
      <w:pPr>
        <w:ind w:left="5054" w:hanging="363"/>
      </w:pPr>
    </w:lvl>
    <w:lvl w:ilvl="5">
      <w:numFmt w:val="bullet"/>
      <w:lvlText w:val="•"/>
      <w:lvlJc w:val="left"/>
      <w:pPr>
        <w:ind w:left="6083" w:hanging="363"/>
      </w:pPr>
    </w:lvl>
    <w:lvl w:ilvl="6">
      <w:numFmt w:val="bullet"/>
      <w:lvlText w:val="•"/>
      <w:lvlJc w:val="left"/>
      <w:pPr>
        <w:ind w:left="7111" w:hanging="363"/>
      </w:pPr>
    </w:lvl>
    <w:lvl w:ilvl="7">
      <w:numFmt w:val="bullet"/>
      <w:lvlText w:val="•"/>
      <w:lvlJc w:val="left"/>
      <w:pPr>
        <w:ind w:left="8140" w:hanging="363"/>
      </w:pPr>
    </w:lvl>
    <w:lvl w:ilvl="8">
      <w:numFmt w:val="bullet"/>
      <w:lvlText w:val="•"/>
      <w:lvlJc w:val="left"/>
      <w:pPr>
        <w:ind w:left="9169" w:hanging="363"/>
      </w:pPr>
    </w:lvl>
  </w:abstractNum>
  <w:abstractNum w:abstractNumId="5" w15:restartNumberingAfterBreak="0">
    <w:nsid w:val="00000407"/>
    <w:multiLevelType w:val="multilevel"/>
    <w:tmpl w:val="0000088A"/>
    <w:lvl w:ilvl="0">
      <w:start w:val="5"/>
      <w:numFmt w:val="upperLetter"/>
      <w:lvlText w:val="%1-"/>
      <w:lvlJc w:val="left"/>
      <w:pPr>
        <w:ind w:left="447" w:hanging="221"/>
      </w:pPr>
      <w:rPr>
        <w:rFonts w:ascii="Arial" w:hAnsi="Arial" w:cs="Arial"/>
        <w:b w:val="0"/>
        <w:bCs w:val="0"/>
        <w:i/>
        <w:iCs/>
        <w:spacing w:val="-27"/>
        <w:w w:val="100"/>
        <w:sz w:val="22"/>
        <w:szCs w:val="22"/>
      </w:rPr>
    </w:lvl>
    <w:lvl w:ilvl="1">
      <w:numFmt w:val="bullet"/>
      <w:lvlText w:val="*"/>
      <w:lvlJc w:val="left"/>
      <w:pPr>
        <w:ind w:left="828" w:hanging="149"/>
      </w:pPr>
      <w:rPr>
        <w:rFonts w:ascii="Arial" w:hAnsi="Arial" w:cs="Arial"/>
        <w:b w:val="0"/>
        <w:bCs w:val="0"/>
        <w:w w:val="100"/>
        <w:sz w:val="22"/>
        <w:szCs w:val="22"/>
      </w:rPr>
    </w:lvl>
    <w:lvl w:ilvl="2">
      <w:numFmt w:val="bullet"/>
      <w:lvlText w:val=""/>
      <w:lvlJc w:val="left"/>
      <w:pPr>
        <w:ind w:left="1306" w:hanging="360"/>
      </w:pPr>
      <w:rPr>
        <w:rFonts w:ascii="Symbol" w:hAnsi="Symbol" w:cs="Symbol"/>
        <w:b w:val="0"/>
        <w:bCs w:val="0"/>
        <w:w w:val="100"/>
        <w:sz w:val="22"/>
        <w:szCs w:val="22"/>
      </w:rPr>
    </w:lvl>
    <w:lvl w:ilvl="3">
      <w:numFmt w:val="bullet"/>
      <w:lvlText w:val="•"/>
      <w:lvlJc w:val="left"/>
      <w:pPr>
        <w:ind w:left="2540" w:hanging="360"/>
      </w:pPr>
    </w:lvl>
    <w:lvl w:ilvl="4">
      <w:numFmt w:val="bullet"/>
      <w:lvlText w:val="•"/>
      <w:lvlJc w:val="left"/>
      <w:pPr>
        <w:ind w:left="3781" w:hanging="360"/>
      </w:pPr>
    </w:lvl>
    <w:lvl w:ilvl="5">
      <w:numFmt w:val="bullet"/>
      <w:lvlText w:val="•"/>
      <w:lvlJc w:val="left"/>
      <w:pPr>
        <w:ind w:left="5022" w:hanging="360"/>
      </w:pPr>
    </w:lvl>
    <w:lvl w:ilvl="6">
      <w:numFmt w:val="bullet"/>
      <w:lvlText w:val="•"/>
      <w:lvlJc w:val="left"/>
      <w:pPr>
        <w:ind w:left="6263" w:hanging="360"/>
      </w:pPr>
    </w:lvl>
    <w:lvl w:ilvl="7">
      <w:numFmt w:val="bullet"/>
      <w:lvlText w:val="•"/>
      <w:lvlJc w:val="left"/>
      <w:pPr>
        <w:ind w:left="7504" w:hanging="360"/>
      </w:pPr>
    </w:lvl>
    <w:lvl w:ilvl="8">
      <w:numFmt w:val="bullet"/>
      <w:lvlText w:val="•"/>
      <w:lvlJc w:val="left"/>
      <w:pPr>
        <w:ind w:left="8744" w:hanging="360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"/>
      <w:lvlJc w:val="left"/>
      <w:pPr>
        <w:ind w:left="596" w:hanging="382"/>
      </w:pPr>
      <w:rPr>
        <w:rFonts w:ascii="Wingdings" w:hAnsi="Wingdings" w:cs="Wingdings"/>
        <w:b w:val="0"/>
        <w:bCs w:val="0"/>
        <w:w w:val="100"/>
        <w:sz w:val="22"/>
        <w:szCs w:val="22"/>
      </w:rPr>
    </w:lvl>
    <w:lvl w:ilvl="1">
      <w:numFmt w:val="bullet"/>
      <w:lvlText w:val=""/>
      <w:lvlJc w:val="left"/>
      <w:pPr>
        <w:ind w:left="1340" w:hanging="380"/>
      </w:pPr>
      <w:rPr>
        <w:rFonts w:ascii="Wingdings" w:hAnsi="Wingdings" w:cs="Wingdings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2438" w:hanging="380"/>
      </w:pPr>
    </w:lvl>
    <w:lvl w:ilvl="3">
      <w:numFmt w:val="bullet"/>
      <w:lvlText w:val="•"/>
      <w:lvlJc w:val="left"/>
      <w:pPr>
        <w:ind w:left="3536" w:hanging="380"/>
      </w:pPr>
    </w:lvl>
    <w:lvl w:ilvl="4">
      <w:numFmt w:val="bullet"/>
      <w:lvlText w:val="•"/>
      <w:lvlJc w:val="left"/>
      <w:pPr>
        <w:ind w:left="4635" w:hanging="380"/>
      </w:pPr>
    </w:lvl>
    <w:lvl w:ilvl="5">
      <w:numFmt w:val="bullet"/>
      <w:lvlText w:val="•"/>
      <w:lvlJc w:val="left"/>
      <w:pPr>
        <w:ind w:left="5733" w:hanging="380"/>
      </w:pPr>
    </w:lvl>
    <w:lvl w:ilvl="6">
      <w:numFmt w:val="bullet"/>
      <w:lvlText w:val="•"/>
      <w:lvlJc w:val="left"/>
      <w:pPr>
        <w:ind w:left="6832" w:hanging="380"/>
      </w:pPr>
    </w:lvl>
    <w:lvl w:ilvl="7">
      <w:numFmt w:val="bullet"/>
      <w:lvlText w:val="•"/>
      <w:lvlJc w:val="left"/>
      <w:pPr>
        <w:ind w:left="7930" w:hanging="380"/>
      </w:pPr>
    </w:lvl>
    <w:lvl w:ilvl="8">
      <w:numFmt w:val="bullet"/>
      <w:lvlText w:val="•"/>
      <w:lvlJc w:val="left"/>
      <w:pPr>
        <w:ind w:left="9029" w:hanging="38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"/>
      <w:lvlJc w:val="left"/>
      <w:pPr>
        <w:ind w:left="942" w:hanging="512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103" w:hanging="512"/>
      </w:pPr>
    </w:lvl>
    <w:lvl w:ilvl="2">
      <w:numFmt w:val="bullet"/>
      <w:lvlText w:val="•"/>
      <w:lvlJc w:val="left"/>
      <w:pPr>
        <w:ind w:left="1266" w:hanging="512"/>
      </w:pPr>
    </w:lvl>
    <w:lvl w:ilvl="3">
      <w:numFmt w:val="bullet"/>
      <w:lvlText w:val="•"/>
      <w:lvlJc w:val="left"/>
      <w:pPr>
        <w:ind w:left="1429" w:hanging="512"/>
      </w:pPr>
    </w:lvl>
    <w:lvl w:ilvl="4">
      <w:numFmt w:val="bullet"/>
      <w:lvlText w:val="•"/>
      <w:lvlJc w:val="left"/>
      <w:pPr>
        <w:ind w:left="1592" w:hanging="512"/>
      </w:pPr>
    </w:lvl>
    <w:lvl w:ilvl="5">
      <w:numFmt w:val="bullet"/>
      <w:lvlText w:val="•"/>
      <w:lvlJc w:val="left"/>
      <w:pPr>
        <w:ind w:left="1755" w:hanging="512"/>
      </w:pPr>
    </w:lvl>
    <w:lvl w:ilvl="6">
      <w:numFmt w:val="bullet"/>
      <w:lvlText w:val="•"/>
      <w:lvlJc w:val="left"/>
      <w:pPr>
        <w:ind w:left="1918" w:hanging="512"/>
      </w:pPr>
    </w:lvl>
    <w:lvl w:ilvl="7">
      <w:numFmt w:val="bullet"/>
      <w:lvlText w:val="•"/>
      <w:lvlJc w:val="left"/>
      <w:pPr>
        <w:ind w:left="2082" w:hanging="512"/>
      </w:pPr>
    </w:lvl>
    <w:lvl w:ilvl="8">
      <w:numFmt w:val="bullet"/>
      <w:lvlText w:val="•"/>
      <w:lvlJc w:val="left"/>
      <w:pPr>
        <w:ind w:left="2245" w:hanging="512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"/>
      <w:lvlJc w:val="left"/>
      <w:pPr>
        <w:ind w:left="1056" w:hanging="512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188" w:hanging="512"/>
      </w:pPr>
    </w:lvl>
    <w:lvl w:ilvl="2">
      <w:numFmt w:val="bullet"/>
      <w:lvlText w:val="•"/>
      <w:lvlJc w:val="left"/>
      <w:pPr>
        <w:ind w:left="1316" w:hanging="512"/>
      </w:pPr>
    </w:lvl>
    <w:lvl w:ilvl="3">
      <w:numFmt w:val="bullet"/>
      <w:lvlText w:val="•"/>
      <w:lvlJc w:val="left"/>
      <w:pPr>
        <w:ind w:left="1444" w:hanging="512"/>
      </w:pPr>
    </w:lvl>
    <w:lvl w:ilvl="4">
      <w:numFmt w:val="bullet"/>
      <w:lvlText w:val="•"/>
      <w:lvlJc w:val="left"/>
      <w:pPr>
        <w:ind w:left="1572" w:hanging="512"/>
      </w:pPr>
    </w:lvl>
    <w:lvl w:ilvl="5">
      <w:numFmt w:val="bullet"/>
      <w:lvlText w:val="•"/>
      <w:lvlJc w:val="left"/>
      <w:pPr>
        <w:ind w:left="1700" w:hanging="512"/>
      </w:pPr>
    </w:lvl>
    <w:lvl w:ilvl="6">
      <w:numFmt w:val="bullet"/>
      <w:lvlText w:val="•"/>
      <w:lvlJc w:val="left"/>
      <w:pPr>
        <w:ind w:left="1829" w:hanging="512"/>
      </w:pPr>
    </w:lvl>
    <w:lvl w:ilvl="7">
      <w:numFmt w:val="bullet"/>
      <w:lvlText w:val="•"/>
      <w:lvlJc w:val="left"/>
      <w:pPr>
        <w:ind w:left="1957" w:hanging="512"/>
      </w:pPr>
    </w:lvl>
    <w:lvl w:ilvl="8">
      <w:numFmt w:val="bullet"/>
      <w:lvlText w:val="•"/>
      <w:lvlJc w:val="left"/>
      <w:pPr>
        <w:ind w:left="2085" w:hanging="512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"/>
      <w:lvlJc w:val="left"/>
      <w:pPr>
        <w:ind w:left="925" w:hanging="509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085" w:hanging="509"/>
      </w:pPr>
    </w:lvl>
    <w:lvl w:ilvl="2">
      <w:numFmt w:val="bullet"/>
      <w:lvlText w:val="•"/>
      <w:lvlJc w:val="left"/>
      <w:pPr>
        <w:ind w:left="1250" w:hanging="509"/>
      </w:pPr>
    </w:lvl>
    <w:lvl w:ilvl="3">
      <w:numFmt w:val="bullet"/>
      <w:lvlText w:val="•"/>
      <w:lvlJc w:val="left"/>
      <w:pPr>
        <w:ind w:left="1415" w:hanging="509"/>
      </w:pPr>
    </w:lvl>
    <w:lvl w:ilvl="4">
      <w:numFmt w:val="bullet"/>
      <w:lvlText w:val="•"/>
      <w:lvlJc w:val="left"/>
      <w:pPr>
        <w:ind w:left="1580" w:hanging="509"/>
      </w:pPr>
    </w:lvl>
    <w:lvl w:ilvl="5">
      <w:numFmt w:val="bullet"/>
      <w:lvlText w:val="•"/>
      <w:lvlJc w:val="left"/>
      <w:pPr>
        <w:ind w:left="1745" w:hanging="509"/>
      </w:pPr>
    </w:lvl>
    <w:lvl w:ilvl="6">
      <w:numFmt w:val="bullet"/>
      <w:lvlText w:val="•"/>
      <w:lvlJc w:val="left"/>
      <w:pPr>
        <w:ind w:left="1910" w:hanging="509"/>
      </w:pPr>
    </w:lvl>
    <w:lvl w:ilvl="7">
      <w:numFmt w:val="bullet"/>
      <w:lvlText w:val="•"/>
      <w:lvlJc w:val="left"/>
      <w:pPr>
        <w:ind w:left="2076" w:hanging="509"/>
      </w:pPr>
    </w:lvl>
    <w:lvl w:ilvl="8">
      <w:numFmt w:val="bullet"/>
      <w:lvlText w:val="•"/>
      <w:lvlJc w:val="left"/>
      <w:pPr>
        <w:ind w:left="2241" w:hanging="509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"/>
      <w:lvlJc w:val="left"/>
      <w:pPr>
        <w:ind w:left="1071" w:hanging="512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206" w:hanging="512"/>
      </w:pPr>
    </w:lvl>
    <w:lvl w:ilvl="2">
      <w:numFmt w:val="bullet"/>
      <w:lvlText w:val="•"/>
      <w:lvlJc w:val="left"/>
      <w:pPr>
        <w:ind w:left="1332" w:hanging="512"/>
      </w:pPr>
    </w:lvl>
    <w:lvl w:ilvl="3">
      <w:numFmt w:val="bullet"/>
      <w:lvlText w:val="•"/>
      <w:lvlJc w:val="left"/>
      <w:pPr>
        <w:ind w:left="1458" w:hanging="512"/>
      </w:pPr>
    </w:lvl>
    <w:lvl w:ilvl="4">
      <w:numFmt w:val="bullet"/>
      <w:lvlText w:val="•"/>
      <w:lvlJc w:val="left"/>
      <w:pPr>
        <w:ind w:left="1584" w:hanging="512"/>
      </w:pPr>
    </w:lvl>
    <w:lvl w:ilvl="5">
      <w:numFmt w:val="bullet"/>
      <w:lvlText w:val="•"/>
      <w:lvlJc w:val="left"/>
      <w:pPr>
        <w:ind w:left="1710" w:hanging="512"/>
      </w:pPr>
    </w:lvl>
    <w:lvl w:ilvl="6">
      <w:numFmt w:val="bullet"/>
      <w:lvlText w:val="•"/>
      <w:lvlJc w:val="left"/>
      <w:pPr>
        <w:ind w:left="1837" w:hanging="512"/>
      </w:pPr>
    </w:lvl>
    <w:lvl w:ilvl="7">
      <w:numFmt w:val="bullet"/>
      <w:lvlText w:val="•"/>
      <w:lvlJc w:val="left"/>
      <w:pPr>
        <w:ind w:left="1963" w:hanging="512"/>
      </w:pPr>
    </w:lvl>
    <w:lvl w:ilvl="8">
      <w:numFmt w:val="bullet"/>
      <w:lvlText w:val="•"/>
      <w:lvlJc w:val="left"/>
      <w:pPr>
        <w:ind w:left="2089" w:hanging="512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"/>
      <w:lvlJc w:val="left"/>
      <w:pPr>
        <w:ind w:left="365" w:hanging="260"/>
      </w:pPr>
      <w:rPr>
        <w:rFonts w:ascii="Wingdings" w:hAnsi="Wingdings" w:cs="Wingdings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412" w:hanging="260"/>
      </w:pPr>
    </w:lvl>
    <w:lvl w:ilvl="2">
      <w:numFmt w:val="bullet"/>
      <w:lvlText w:val="•"/>
      <w:lvlJc w:val="left"/>
      <w:pPr>
        <w:ind w:left="2465" w:hanging="260"/>
      </w:pPr>
    </w:lvl>
    <w:lvl w:ilvl="3">
      <w:numFmt w:val="bullet"/>
      <w:lvlText w:val="•"/>
      <w:lvlJc w:val="left"/>
      <w:pPr>
        <w:ind w:left="3517" w:hanging="260"/>
      </w:pPr>
    </w:lvl>
    <w:lvl w:ilvl="4">
      <w:numFmt w:val="bullet"/>
      <w:lvlText w:val="•"/>
      <w:lvlJc w:val="left"/>
      <w:pPr>
        <w:ind w:left="4570" w:hanging="260"/>
      </w:pPr>
    </w:lvl>
    <w:lvl w:ilvl="5">
      <w:numFmt w:val="bullet"/>
      <w:lvlText w:val="•"/>
      <w:lvlJc w:val="left"/>
      <w:pPr>
        <w:ind w:left="5623" w:hanging="260"/>
      </w:pPr>
    </w:lvl>
    <w:lvl w:ilvl="6">
      <w:numFmt w:val="bullet"/>
      <w:lvlText w:val="•"/>
      <w:lvlJc w:val="left"/>
      <w:pPr>
        <w:ind w:left="6675" w:hanging="260"/>
      </w:pPr>
    </w:lvl>
    <w:lvl w:ilvl="7">
      <w:numFmt w:val="bullet"/>
      <w:lvlText w:val="•"/>
      <w:lvlJc w:val="left"/>
      <w:pPr>
        <w:ind w:left="7728" w:hanging="260"/>
      </w:pPr>
    </w:lvl>
    <w:lvl w:ilvl="8">
      <w:numFmt w:val="bullet"/>
      <w:lvlText w:val="•"/>
      <w:lvlJc w:val="left"/>
      <w:pPr>
        <w:ind w:left="8781" w:hanging="260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60" w:hanging="236"/>
      </w:pPr>
    </w:lvl>
    <w:lvl w:ilvl="2">
      <w:numFmt w:val="bullet"/>
      <w:lvlText w:val="•"/>
      <w:lvlJc w:val="left"/>
      <w:pPr>
        <w:ind w:left="1381" w:hanging="236"/>
      </w:pPr>
    </w:lvl>
    <w:lvl w:ilvl="3">
      <w:numFmt w:val="bullet"/>
      <w:lvlText w:val="•"/>
      <w:lvlJc w:val="left"/>
      <w:pPr>
        <w:ind w:left="1902" w:hanging="236"/>
      </w:pPr>
    </w:lvl>
    <w:lvl w:ilvl="4">
      <w:numFmt w:val="bullet"/>
      <w:lvlText w:val="•"/>
      <w:lvlJc w:val="left"/>
      <w:pPr>
        <w:ind w:left="2423" w:hanging="236"/>
      </w:pPr>
    </w:lvl>
    <w:lvl w:ilvl="5">
      <w:numFmt w:val="bullet"/>
      <w:lvlText w:val="•"/>
      <w:lvlJc w:val="left"/>
      <w:pPr>
        <w:ind w:left="2944" w:hanging="236"/>
      </w:pPr>
    </w:lvl>
    <w:lvl w:ilvl="6">
      <w:numFmt w:val="bullet"/>
      <w:lvlText w:val="•"/>
      <w:lvlJc w:val="left"/>
      <w:pPr>
        <w:ind w:left="3465" w:hanging="236"/>
      </w:pPr>
    </w:lvl>
    <w:lvl w:ilvl="7">
      <w:numFmt w:val="bullet"/>
      <w:lvlText w:val="•"/>
      <w:lvlJc w:val="left"/>
      <w:pPr>
        <w:ind w:left="3986" w:hanging="236"/>
      </w:pPr>
    </w:lvl>
    <w:lvl w:ilvl="8">
      <w:numFmt w:val="bullet"/>
      <w:lvlText w:val="•"/>
      <w:lvlJc w:val="left"/>
      <w:pPr>
        <w:ind w:left="4507" w:hanging="236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60" w:hanging="236"/>
      </w:pPr>
    </w:lvl>
    <w:lvl w:ilvl="2">
      <w:numFmt w:val="bullet"/>
      <w:lvlText w:val="•"/>
      <w:lvlJc w:val="left"/>
      <w:pPr>
        <w:ind w:left="1381" w:hanging="236"/>
      </w:pPr>
    </w:lvl>
    <w:lvl w:ilvl="3">
      <w:numFmt w:val="bullet"/>
      <w:lvlText w:val="•"/>
      <w:lvlJc w:val="left"/>
      <w:pPr>
        <w:ind w:left="1902" w:hanging="236"/>
      </w:pPr>
    </w:lvl>
    <w:lvl w:ilvl="4">
      <w:numFmt w:val="bullet"/>
      <w:lvlText w:val="•"/>
      <w:lvlJc w:val="left"/>
      <w:pPr>
        <w:ind w:left="2423" w:hanging="236"/>
      </w:pPr>
    </w:lvl>
    <w:lvl w:ilvl="5">
      <w:numFmt w:val="bullet"/>
      <w:lvlText w:val="•"/>
      <w:lvlJc w:val="left"/>
      <w:pPr>
        <w:ind w:left="2944" w:hanging="236"/>
      </w:pPr>
    </w:lvl>
    <w:lvl w:ilvl="6">
      <w:numFmt w:val="bullet"/>
      <w:lvlText w:val="•"/>
      <w:lvlJc w:val="left"/>
      <w:pPr>
        <w:ind w:left="3465" w:hanging="236"/>
      </w:pPr>
    </w:lvl>
    <w:lvl w:ilvl="7">
      <w:numFmt w:val="bullet"/>
      <w:lvlText w:val="•"/>
      <w:lvlJc w:val="left"/>
      <w:pPr>
        <w:ind w:left="3986" w:hanging="236"/>
      </w:pPr>
    </w:lvl>
    <w:lvl w:ilvl="8">
      <w:numFmt w:val="bullet"/>
      <w:lvlText w:val="•"/>
      <w:lvlJc w:val="left"/>
      <w:pPr>
        <w:ind w:left="4507" w:hanging="236"/>
      </w:pPr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"/>
      <w:lvlJc w:val="left"/>
      <w:pPr>
        <w:ind w:left="333" w:hanging="231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03" w:hanging="231"/>
      </w:pPr>
    </w:lvl>
    <w:lvl w:ilvl="2">
      <w:numFmt w:val="bullet"/>
      <w:lvlText w:val="•"/>
      <w:lvlJc w:val="left"/>
      <w:pPr>
        <w:ind w:left="1267" w:hanging="231"/>
      </w:pPr>
    </w:lvl>
    <w:lvl w:ilvl="3">
      <w:numFmt w:val="bullet"/>
      <w:lvlText w:val="•"/>
      <w:lvlJc w:val="left"/>
      <w:pPr>
        <w:ind w:left="1731" w:hanging="231"/>
      </w:pPr>
    </w:lvl>
    <w:lvl w:ilvl="4">
      <w:numFmt w:val="bullet"/>
      <w:lvlText w:val="•"/>
      <w:lvlJc w:val="left"/>
      <w:pPr>
        <w:ind w:left="2195" w:hanging="231"/>
      </w:pPr>
    </w:lvl>
    <w:lvl w:ilvl="5">
      <w:numFmt w:val="bullet"/>
      <w:lvlText w:val="•"/>
      <w:lvlJc w:val="left"/>
      <w:pPr>
        <w:ind w:left="2659" w:hanging="231"/>
      </w:pPr>
    </w:lvl>
    <w:lvl w:ilvl="6">
      <w:numFmt w:val="bullet"/>
      <w:lvlText w:val="•"/>
      <w:lvlJc w:val="left"/>
      <w:pPr>
        <w:ind w:left="3122" w:hanging="231"/>
      </w:pPr>
    </w:lvl>
    <w:lvl w:ilvl="7">
      <w:numFmt w:val="bullet"/>
      <w:lvlText w:val="•"/>
      <w:lvlJc w:val="left"/>
      <w:pPr>
        <w:ind w:left="3586" w:hanging="231"/>
      </w:pPr>
    </w:lvl>
    <w:lvl w:ilvl="8">
      <w:numFmt w:val="bullet"/>
      <w:lvlText w:val="•"/>
      <w:lvlJc w:val="left"/>
      <w:pPr>
        <w:ind w:left="4050" w:hanging="231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60" w:hanging="236"/>
      </w:pPr>
    </w:lvl>
    <w:lvl w:ilvl="2">
      <w:numFmt w:val="bullet"/>
      <w:lvlText w:val="•"/>
      <w:lvlJc w:val="left"/>
      <w:pPr>
        <w:ind w:left="1381" w:hanging="236"/>
      </w:pPr>
    </w:lvl>
    <w:lvl w:ilvl="3">
      <w:numFmt w:val="bullet"/>
      <w:lvlText w:val="•"/>
      <w:lvlJc w:val="left"/>
      <w:pPr>
        <w:ind w:left="1902" w:hanging="236"/>
      </w:pPr>
    </w:lvl>
    <w:lvl w:ilvl="4">
      <w:numFmt w:val="bullet"/>
      <w:lvlText w:val="•"/>
      <w:lvlJc w:val="left"/>
      <w:pPr>
        <w:ind w:left="2423" w:hanging="236"/>
      </w:pPr>
    </w:lvl>
    <w:lvl w:ilvl="5">
      <w:numFmt w:val="bullet"/>
      <w:lvlText w:val="•"/>
      <w:lvlJc w:val="left"/>
      <w:pPr>
        <w:ind w:left="2944" w:hanging="236"/>
      </w:pPr>
    </w:lvl>
    <w:lvl w:ilvl="6">
      <w:numFmt w:val="bullet"/>
      <w:lvlText w:val="•"/>
      <w:lvlJc w:val="left"/>
      <w:pPr>
        <w:ind w:left="3465" w:hanging="236"/>
      </w:pPr>
    </w:lvl>
    <w:lvl w:ilvl="7">
      <w:numFmt w:val="bullet"/>
      <w:lvlText w:val="•"/>
      <w:lvlJc w:val="left"/>
      <w:pPr>
        <w:ind w:left="3986" w:hanging="236"/>
      </w:pPr>
    </w:lvl>
    <w:lvl w:ilvl="8">
      <w:numFmt w:val="bullet"/>
      <w:lvlText w:val="•"/>
      <w:lvlJc w:val="left"/>
      <w:pPr>
        <w:ind w:left="4507" w:hanging="236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"/>
      <w:lvlJc w:val="left"/>
      <w:pPr>
        <w:ind w:left="333" w:hanging="231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03" w:hanging="231"/>
      </w:pPr>
    </w:lvl>
    <w:lvl w:ilvl="2">
      <w:numFmt w:val="bullet"/>
      <w:lvlText w:val="•"/>
      <w:lvlJc w:val="left"/>
      <w:pPr>
        <w:ind w:left="1267" w:hanging="231"/>
      </w:pPr>
    </w:lvl>
    <w:lvl w:ilvl="3">
      <w:numFmt w:val="bullet"/>
      <w:lvlText w:val="•"/>
      <w:lvlJc w:val="left"/>
      <w:pPr>
        <w:ind w:left="1731" w:hanging="231"/>
      </w:pPr>
    </w:lvl>
    <w:lvl w:ilvl="4">
      <w:numFmt w:val="bullet"/>
      <w:lvlText w:val="•"/>
      <w:lvlJc w:val="left"/>
      <w:pPr>
        <w:ind w:left="2195" w:hanging="231"/>
      </w:pPr>
    </w:lvl>
    <w:lvl w:ilvl="5">
      <w:numFmt w:val="bullet"/>
      <w:lvlText w:val="•"/>
      <w:lvlJc w:val="left"/>
      <w:pPr>
        <w:ind w:left="2659" w:hanging="231"/>
      </w:pPr>
    </w:lvl>
    <w:lvl w:ilvl="6">
      <w:numFmt w:val="bullet"/>
      <w:lvlText w:val="•"/>
      <w:lvlJc w:val="left"/>
      <w:pPr>
        <w:ind w:left="3122" w:hanging="231"/>
      </w:pPr>
    </w:lvl>
    <w:lvl w:ilvl="7">
      <w:numFmt w:val="bullet"/>
      <w:lvlText w:val="•"/>
      <w:lvlJc w:val="left"/>
      <w:pPr>
        <w:ind w:left="3586" w:hanging="231"/>
      </w:pPr>
    </w:lvl>
    <w:lvl w:ilvl="8">
      <w:numFmt w:val="bullet"/>
      <w:lvlText w:val="•"/>
      <w:lvlJc w:val="left"/>
      <w:pPr>
        <w:ind w:left="4050" w:hanging="231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60" w:hanging="236"/>
      </w:pPr>
    </w:lvl>
    <w:lvl w:ilvl="2">
      <w:numFmt w:val="bullet"/>
      <w:lvlText w:val="•"/>
      <w:lvlJc w:val="left"/>
      <w:pPr>
        <w:ind w:left="1381" w:hanging="236"/>
      </w:pPr>
    </w:lvl>
    <w:lvl w:ilvl="3">
      <w:numFmt w:val="bullet"/>
      <w:lvlText w:val="•"/>
      <w:lvlJc w:val="left"/>
      <w:pPr>
        <w:ind w:left="1902" w:hanging="236"/>
      </w:pPr>
    </w:lvl>
    <w:lvl w:ilvl="4">
      <w:numFmt w:val="bullet"/>
      <w:lvlText w:val="•"/>
      <w:lvlJc w:val="left"/>
      <w:pPr>
        <w:ind w:left="2423" w:hanging="236"/>
      </w:pPr>
    </w:lvl>
    <w:lvl w:ilvl="5">
      <w:numFmt w:val="bullet"/>
      <w:lvlText w:val="•"/>
      <w:lvlJc w:val="left"/>
      <w:pPr>
        <w:ind w:left="2944" w:hanging="236"/>
      </w:pPr>
    </w:lvl>
    <w:lvl w:ilvl="6">
      <w:numFmt w:val="bullet"/>
      <w:lvlText w:val="•"/>
      <w:lvlJc w:val="left"/>
      <w:pPr>
        <w:ind w:left="3465" w:hanging="236"/>
      </w:pPr>
    </w:lvl>
    <w:lvl w:ilvl="7">
      <w:numFmt w:val="bullet"/>
      <w:lvlText w:val="•"/>
      <w:lvlJc w:val="left"/>
      <w:pPr>
        <w:ind w:left="3986" w:hanging="236"/>
      </w:pPr>
    </w:lvl>
    <w:lvl w:ilvl="8">
      <w:numFmt w:val="bullet"/>
      <w:lvlText w:val="•"/>
      <w:lvlJc w:val="left"/>
      <w:pPr>
        <w:ind w:left="4507" w:hanging="236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"/>
      <w:lvlJc w:val="left"/>
      <w:pPr>
        <w:ind w:left="333" w:hanging="231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03" w:hanging="231"/>
      </w:pPr>
    </w:lvl>
    <w:lvl w:ilvl="2">
      <w:numFmt w:val="bullet"/>
      <w:lvlText w:val="•"/>
      <w:lvlJc w:val="left"/>
      <w:pPr>
        <w:ind w:left="1267" w:hanging="231"/>
      </w:pPr>
    </w:lvl>
    <w:lvl w:ilvl="3">
      <w:numFmt w:val="bullet"/>
      <w:lvlText w:val="•"/>
      <w:lvlJc w:val="left"/>
      <w:pPr>
        <w:ind w:left="1731" w:hanging="231"/>
      </w:pPr>
    </w:lvl>
    <w:lvl w:ilvl="4">
      <w:numFmt w:val="bullet"/>
      <w:lvlText w:val="•"/>
      <w:lvlJc w:val="left"/>
      <w:pPr>
        <w:ind w:left="2195" w:hanging="231"/>
      </w:pPr>
    </w:lvl>
    <w:lvl w:ilvl="5">
      <w:numFmt w:val="bullet"/>
      <w:lvlText w:val="•"/>
      <w:lvlJc w:val="left"/>
      <w:pPr>
        <w:ind w:left="2659" w:hanging="231"/>
      </w:pPr>
    </w:lvl>
    <w:lvl w:ilvl="6">
      <w:numFmt w:val="bullet"/>
      <w:lvlText w:val="•"/>
      <w:lvlJc w:val="left"/>
      <w:pPr>
        <w:ind w:left="3122" w:hanging="231"/>
      </w:pPr>
    </w:lvl>
    <w:lvl w:ilvl="7">
      <w:numFmt w:val="bullet"/>
      <w:lvlText w:val="•"/>
      <w:lvlJc w:val="left"/>
      <w:pPr>
        <w:ind w:left="3586" w:hanging="231"/>
      </w:pPr>
    </w:lvl>
    <w:lvl w:ilvl="8">
      <w:numFmt w:val="bullet"/>
      <w:lvlText w:val="•"/>
      <w:lvlJc w:val="left"/>
      <w:pPr>
        <w:ind w:left="4050" w:hanging="231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60" w:hanging="236"/>
      </w:pPr>
    </w:lvl>
    <w:lvl w:ilvl="2">
      <w:numFmt w:val="bullet"/>
      <w:lvlText w:val="•"/>
      <w:lvlJc w:val="left"/>
      <w:pPr>
        <w:ind w:left="1381" w:hanging="236"/>
      </w:pPr>
    </w:lvl>
    <w:lvl w:ilvl="3">
      <w:numFmt w:val="bullet"/>
      <w:lvlText w:val="•"/>
      <w:lvlJc w:val="left"/>
      <w:pPr>
        <w:ind w:left="1902" w:hanging="236"/>
      </w:pPr>
    </w:lvl>
    <w:lvl w:ilvl="4">
      <w:numFmt w:val="bullet"/>
      <w:lvlText w:val="•"/>
      <w:lvlJc w:val="left"/>
      <w:pPr>
        <w:ind w:left="2423" w:hanging="236"/>
      </w:pPr>
    </w:lvl>
    <w:lvl w:ilvl="5">
      <w:numFmt w:val="bullet"/>
      <w:lvlText w:val="•"/>
      <w:lvlJc w:val="left"/>
      <w:pPr>
        <w:ind w:left="2944" w:hanging="236"/>
      </w:pPr>
    </w:lvl>
    <w:lvl w:ilvl="6">
      <w:numFmt w:val="bullet"/>
      <w:lvlText w:val="•"/>
      <w:lvlJc w:val="left"/>
      <w:pPr>
        <w:ind w:left="3465" w:hanging="236"/>
      </w:pPr>
    </w:lvl>
    <w:lvl w:ilvl="7">
      <w:numFmt w:val="bullet"/>
      <w:lvlText w:val="•"/>
      <w:lvlJc w:val="left"/>
      <w:pPr>
        <w:ind w:left="3986" w:hanging="236"/>
      </w:pPr>
    </w:lvl>
    <w:lvl w:ilvl="8">
      <w:numFmt w:val="bullet"/>
      <w:lvlText w:val="•"/>
      <w:lvlJc w:val="left"/>
      <w:pPr>
        <w:ind w:left="4507" w:hanging="236"/>
      </w:pPr>
    </w:lvl>
  </w:abstractNum>
  <w:abstractNum w:abstractNumId="20" w15:restartNumberingAfterBreak="0">
    <w:nsid w:val="00000416"/>
    <w:multiLevelType w:val="multilevel"/>
    <w:tmpl w:val="00000899"/>
    <w:lvl w:ilvl="0">
      <w:numFmt w:val="bullet"/>
      <w:lvlText w:val=""/>
      <w:lvlJc w:val="left"/>
      <w:pPr>
        <w:ind w:left="333" w:hanging="231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03" w:hanging="231"/>
      </w:pPr>
    </w:lvl>
    <w:lvl w:ilvl="2">
      <w:numFmt w:val="bullet"/>
      <w:lvlText w:val="•"/>
      <w:lvlJc w:val="left"/>
      <w:pPr>
        <w:ind w:left="1267" w:hanging="231"/>
      </w:pPr>
    </w:lvl>
    <w:lvl w:ilvl="3">
      <w:numFmt w:val="bullet"/>
      <w:lvlText w:val="•"/>
      <w:lvlJc w:val="left"/>
      <w:pPr>
        <w:ind w:left="1731" w:hanging="231"/>
      </w:pPr>
    </w:lvl>
    <w:lvl w:ilvl="4">
      <w:numFmt w:val="bullet"/>
      <w:lvlText w:val="•"/>
      <w:lvlJc w:val="left"/>
      <w:pPr>
        <w:ind w:left="2195" w:hanging="231"/>
      </w:pPr>
    </w:lvl>
    <w:lvl w:ilvl="5">
      <w:numFmt w:val="bullet"/>
      <w:lvlText w:val="•"/>
      <w:lvlJc w:val="left"/>
      <w:pPr>
        <w:ind w:left="2659" w:hanging="231"/>
      </w:pPr>
    </w:lvl>
    <w:lvl w:ilvl="6">
      <w:numFmt w:val="bullet"/>
      <w:lvlText w:val="•"/>
      <w:lvlJc w:val="left"/>
      <w:pPr>
        <w:ind w:left="3122" w:hanging="231"/>
      </w:pPr>
    </w:lvl>
    <w:lvl w:ilvl="7">
      <w:numFmt w:val="bullet"/>
      <w:lvlText w:val="•"/>
      <w:lvlJc w:val="left"/>
      <w:pPr>
        <w:ind w:left="3586" w:hanging="231"/>
      </w:pPr>
    </w:lvl>
    <w:lvl w:ilvl="8">
      <w:numFmt w:val="bullet"/>
      <w:lvlText w:val="•"/>
      <w:lvlJc w:val="left"/>
      <w:pPr>
        <w:ind w:left="4050" w:hanging="231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60" w:hanging="236"/>
      </w:pPr>
    </w:lvl>
    <w:lvl w:ilvl="2">
      <w:numFmt w:val="bullet"/>
      <w:lvlText w:val="•"/>
      <w:lvlJc w:val="left"/>
      <w:pPr>
        <w:ind w:left="1381" w:hanging="236"/>
      </w:pPr>
    </w:lvl>
    <w:lvl w:ilvl="3">
      <w:numFmt w:val="bullet"/>
      <w:lvlText w:val="•"/>
      <w:lvlJc w:val="left"/>
      <w:pPr>
        <w:ind w:left="1902" w:hanging="236"/>
      </w:pPr>
    </w:lvl>
    <w:lvl w:ilvl="4">
      <w:numFmt w:val="bullet"/>
      <w:lvlText w:val="•"/>
      <w:lvlJc w:val="left"/>
      <w:pPr>
        <w:ind w:left="2423" w:hanging="236"/>
      </w:pPr>
    </w:lvl>
    <w:lvl w:ilvl="5">
      <w:numFmt w:val="bullet"/>
      <w:lvlText w:val="•"/>
      <w:lvlJc w:val="left"/>
      <w:pPr>
        <w:ind w:left="2944" w:hanging="236"/>
      </w:pPr>
    </w:lvl>
    <w:lvl w:ilvl="6">
      <w:numFmt w:val="bullet"/>
      <w:lvlText w:val="•"/>
      <w:lvlJc w:val="left"/>
      <w:pPr>
        <w:ind w:left="3465" w:hanging="236"/>
      </w:pPr>
    </w:lvl>
    <w:lvl w:ilvl="7">
      <w:numFmt w:val="bullet"/>
      <w:lvlText w:val="•"/>
      <w:lvlJc w:val="left"/>
      <w:pPr>
        <w:ind w:left="3986" w:hanging="236"/>
      </w:pPr>
    </w:lvl>
    <w:lvl w:ilvl="8">
      <w:numFmt w:val="bullet"/>
      <w:lvlText w:val="•"/>
      <w:lvlJc w:val="left"/>
      <w:pPr>
        <w:ind w:left="4507" w:hanging="236"/>
      </w:pPr>
    </w:lvl>
  </w:abstractNum>
  <w:abstractNum w:abstractNumId="22" w15:restartNumberingAfterBreak="0">
    <w:nsid w:val="00000418"/>
    <w:multiLevelType w:val="multilevel"/>
    <w:tmpl w:val="0000089B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60" w:hanging="236"/>
      </w:pPr>
    </w:lvl>
    <w:lvl w:ilvl="2">
      <w:numFmt w:val="bullet"/>
      <w:lvlText w:val="•"/>
      <w:lvlJc w:val="left"/>
      <w:pPr>
        <w:ind w:left="1381" w:hanging="236"/>
      </w:pPr>
    </w:lvl>
    <w:lvl w:ilvl="3">
      <w:numFmt w:val="bullet"/>
      <w:lvlText w:val="•"/>
      <w:lvlJc w:val="left"/>
      <w:pPr>
        <w:ind w:left="1902" w:hanging="236"/>
      </w:pPr>
    </w:lvl>
    <w:lvl w:ilvl="4">
      <w:numFmt w:val="bullet"/>
      <w:lvlText w:val="•"/>
      <w:lvlJc w:val="left"/>
      <w:pPr>
        <w:ind w:left="2423" w:hanging="236"/>
      </w:pPr>
    </w:lvl>
    <w:lvl w:ilvl="5">
      <w:numFmt w:val="bullet"/>
      <w:lvlText w:val="•"/>
      <w:lvlJc w:val="left"/>
      <w:pPr>
        <w:ind w:left="2944" w:hanging="236"/>
      </w:pPr>
    </w:lvl>
    <w:lvl w:ilvl="6">
      <w:numFmt w:val="bullet"/>
      <w:lvlText w:val="•"/>
      <w:lvlJc w:val="left"/>
      <w:pPr>
        <w:ind w:left="3465" w:hanging="236"/>
      </w:pPr>
    </w:lvl>
    <w:lvl w:ilvl="7">
      <w:numFmt w:val="bullet"/>
      <w:lvlText w:val="•"/>
      <w:lvlJc w:val="left"/>
      <w:pPr>
        <w:ind w:left="3986" w:hanging="236"/>
      </w:pPr>
    </w:lvl>
    <w:lvl w:ilvl="8">
      <w:numFmt w:val="bullet"/>
      <w:lvlText w:val="•"/>
      <w:lvlJc w:val="left"/>
      <w:pPr>
        <w:ind w:left="4507" w:hanging="236"/>
      </w:pPr>
    </w:lvl>
  </w:abstractNum>
  <w:abstractNum w:abstractNumId="23" w15:restartNumberingAfterBreak="0">
    <w:nsid w:val="00000419"/>
    <w:multiLevelType w:val="multilevel"/>
    <w:tmpl w:val="0000089C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03" w:hanging="236"/>
      </w:pPr>
    </w:lvl>
    <w:lvl w:ilvl="2">
      <w:numFmt w:val="bullet"/>
      <w:lvlText w:val="•"/>
      <w:lvlJc w:val="left"/>
      <w:pPr>
        <w:ind w:left="1267" w:hanging="236"/>
      </w:pPr>
    </w:lvl>
    <w:lvl w:ilvl="3">
      <w:numFmt w:val="bullet"/>
      <w:lvlText w:val="•"/>
      <w:lvlJc w:val="left"/>
      <w:pPr>
        <w:ind w:left="1731" w:hanging="236"/>
      </w:pPr>
    </w:lvl>
    <w:lvl w:ilvl="4">
      <w:numFmt w:val="bullet"/>
      <w:lvlText w:val="•"/>
      <w:lvlJc w:val="left"/>
      <w:pPr>
        <w:ind w:left="2195" w:hanging="236"/>
      </w:pPr>
    </w:lvl>
    <w:lvl w:ilvl="5">
      <w:numFmt w:val="bullet"/>
      <w:lvlText w:val="•"/>
      <w:lvlJc w:val="left"/>
      <w:pPr>
        <w:ind w:left="2659" w:hanging="236"/>
      </w:pPr>
    </w:lvl>
    <w:lvl w:ilvl="6">
      <w:numFmt w:val="bullet"/>
      <w:lvlText w:val="•"/>
      <w:lvlJc w:val="left"/>
      <w:pPr>
        <w:ind w:left="3122" w:hanging="236"/>
      </w:pPr>
    </w:lvl>
    <w:lvl w:ilvl="7">
      <w:numFmt w:val="bullet"/>
      <w:lvlText w:val="•"/>
      <w:lvlJc w:val="left"/>
      <w:pPr>
        <w:ind w:left="3586" w:hanging="236"/>
      </w:pPr>
    </w:lvl>
    <w:lvl w:ilvl="8">
      <w:numFmt w:val="bullet"/>
      <w:lvlText w:val="•"/>
      <w:lvlJc w:val="left"/>
      <w:pPr>
        <w:ind w:left="4050" w:hanging="236"/>
      </w:pPr>
    </w:lvl>
  </w:abstractNum>
  <w:abstractNum w:abstractNumId="24" w15:restartNumberingAfterBreak="0">
    <w:nsid w:val="0000041A"/>
    <w:multiLevelType w:val="multilevel"/>
    <w:tmpl w:val="0000089D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60" w:hanging="236"/>
      </w:pPr>
    </w:lvl>
    <w:lvl w:ilvl="2">
      <w:numFmt w:val="bullet"/>
      <w:lvlText w:val="•"/>
      <w:lvlJc w:val="left"/>
      <w:pPr>
        <w:ind w:left="1381" w:hanging="236"/>
      </w:pPr>
    </w:lvl>
    <w:lvl w:ilvl="3">
      <w:numFmt w:val="bullet"/>
      <w:lvlText w:val="•"/>
      <w:lvlJc w:val="left"/>
      <w:pPr>
        <w:ind w:left="1902" w:hanging="236"/>
      </w:pPr>
    </w:lvl>
    <w:lvl w:ilvl="4">
      <w:numFmt w:val="bullet"/>
      <w:lvlText w:val="•"/>
      <w:lvlJc w:val="left"/>
      <w:pPr>
        <w:ind w:left="2423" w:hanging="236"/>
      </w:pPr>
    </w:lvl>
    <w:lvl w:ilvl="5">
      <w:numFmt w:val="bullet"/>
      <w:lvlText w:val="•"/>
      <w:lvlJc w:val="left"/>
      <w:pPr>
        <w:ind w:left="2944" w:hanging="236"/>
      </w:pPr>
    </w:lvl>
    <w:lvl w:ilvl="6">
      <w:numFmt w:val="bullet"/>
      <w:lvlText w:val="•"/>
      <w:lvlJc w:val="left"/>
      <w:pPr>
        <w:ind w:left="3465" w:hanging="236"/>
      </w:pPr>
    </w:lvl>
    <w:lvl w:ilvl="7">
      <w:numFmt w:val="bullet"/>
      <w:lvlText w:val="•"/>
      <w:lvlJc w:val="left"/>
      <w:pPr>
        <w:ind w:left="3986" w:hanging="236"/>
      </w:pPr>
    </w:lvl>
    <w:lvl w:ilvl="8">
      <w:numFmt w:val="bullet"/>
      <w:lvlText w:val="•"/>
      <w:lvlJc w:val="left"/>
      <w:pPr>
        <w:ind w:left="4507" w:hanging="236"/>
      </w:pPr>
    </w:lvl>
  </w:abstractNum>
  <w:abstractNum w:abstractNumId="25" w15:restartNumberingAfterBreak="0">
    <w:nsid w:val="0000041B"/>
    <w:multiLevelType w:val="multilevel"/>
    <w:tmpl w:val="0000089E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03" w:hanging="236"/>
      </w:pPr>
    </w:lvl>
    <w:lvl w:ilvl="2">
      <w:numFmt w:val="bullet"/>
      <w:lvlText w:val="•"/>
      <w:lvlJc w:val="left"/>
      <w:pPr>
        <w:ind w:left="1267" w:hanging="236"/>
      </w:pPr>
    </w:lvl>
    <w:lvl w:ilvl="3">
      <w:numFmt w:val="bullet"/>
      <w:lvlText w:val="•"/>
      <w:lvlJc w:val="left"/>
      <w:pPr>
        <w:ind w:left="1731" w:hanging="236"/>
      </w:pPr>
    </w:lvl>
    <w:lvl w:ilvl="4">
      <w:numFmt w:val="bullet"/>
      <w:lvlText w:val="•"/>
      <w:lvlJc w:val="left"/>
      <w:pPr>
        <w:ind w:left="2195" w:hanging="236"/>
      </w:pPr>
    </w:lvl>
    <w:lvl w:ilvl="5">
      <w:numFmt w:val="bullet"/>
      <w:lvlText w:val="•"/>
      <w:lvlJc w:val="left"/>
      <w:pPr>
        <w:ind w:left="2659" w:hanging="236"/>
      </w:pPr>
    </w:lvl>
    <w:lvl w:ilvl="6">
      <w:numFmt w:val="bullet"/>
      <w:lvlText w:val="•"/>
      <w:lvlJc w:val="left"/>
      <w:pPr>
        <w:ind w:left="3122" w:hanging="236"/>
      </w:pPr>
    </w:lvl>
    <w:lvl w:ilvl="7">
      <w:numFmt w:val="bullet"/>
      <w:lvlText w:val="•"/>
      <w:lvlJc w:val="left"/>
      <w:pPr>
        <w:ind w:left="3586" w:hanging="236"/>
      </w:pPr>
    </w:lvl>
    <w:lvl w:ilvl="8">
      <w:numFmt w:val="bullet"/>
      <w:lvlText w:val="•"/>
      <w:lvlJc w:val="left"/>
      <w:pPr>
        <w:ind w:left="4050" w:hanging="236"/>
      </w:pPr>
    </w:lvl>
  </w:abstractNum>
  <w:abstractNum w:abstractNumId="26" w15:restartNumberingAfterBreak="0">
    <w:nsid w:val="0000041C"/>
    <w:multiLevelType w:val="multilevel"/>
    <w:tmpl w:val="0000089F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60" w:hanging="236"/>
      </w:pPr>
    </w:lvl>
    <w:lvl w:ilvl="2">
      <w:numFmt w:val="bullet"/>
      <w:lvlText w:val="•"/>
      <w:lvlJc w:val="left"/>
      <w:pPr>
        <w:ind w:left="1381" w:hanging="236"/>
      </w:pPr>
    </w:lvl>
    <w:lvl w:ilvl="3">
      <w:numFmt w:val="bullet"/>
      <w:lvlText w:val="•"/>
      <w:lvlJc w:val="left"/>
      <w:pPr>
        <w:ind w:left="1902" w:hanging="236"/>
      </w:pPr>
    </w:lvl>
    <w:lvl w:ilvl="4">
      <w:numFmt w:val="bullet"/>
      <w:lvlText w:val="•"/>
      <w:lvlJc w:val="left"/>
      <w:pPr>
        <w:ind w:left="2423" w:hanging="236"/>
      </w:pPr>
    </w:lvl>
    <w:lvl w:ilvl="5">
      <w:numFmt w:val="bullet"/>
      <w:lvlText w:val="•"/>
      <w:lvlJc w:val="left"/>
      <w:pPr>
        <w:ind w:left="2944" w:hanging="236"/>
      </w:pPr>
    </w:lvl>
    <w:lvl w:ilvl="6">
      <w:numFmt w:val="bullet"/>
      <w:lvlText w:val="•"/>
      <w:lvlJc w:val="left"/>
      <w:pPr>
        <w:ind w:left="3465" w:hanging="236"/>
      </w:pPr>
    </w:lvl>
    <w:lvl w:ilvl="7">
      <w:numFmt w:val="bullet"/>
      <w:lvlText w:val="•"/>
      <w:lvlJc w:val="left"/>
      <w:pPr>
        <w:ind w:left="3986" w:hanging="236"/>
      </w:pPr>
    </w:lvl>
    <w:lvl w:ilvl="8">
      <w:numFmt w:val="bullet"/>
      <w:lvlText w:val="•"/>
      <w:lvlJc w:val="left"/>
      <w:pPr>
        <w:ind w:left="4507" w:hanging="236"/>
      </w:pPr>
    </w:lvl>
  </w:abstractNum>
  <w:abstractNum w:abstractNumId="27" w15:restartNumberingAfterBreak="0">
    <w:nsid w:val="0000041D"/>
    <w:multiLevelType w:val="multilevel"/>
    <w:tmpl w:val="000008A0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03" w:hanging="236"/>
      </w:pPr>
    </w:lvl>
    <w:lvl w:ilvl="2">
      <w:numFmt w:val="bullet"/>
      <w:lvlText w:val="•"/>
      <w:lvlJc w:val="left"/>
      <w:pPr>
        <w:ind w:left="1267" w:hanging="236"/>
      </w:pPr>
    </w:lvl>
    <w:lvl w:ilvl="3">
      <w:numFmt w:val="bullet"/>
      <w:lvlText w:val="•"/>
      <w:lvlJc w:val="left"/>
      <w:pPr>
        <w:ind w:left="1731" w:hanging="236"/>
      </w:pPr>
    </w:lvl>
    <w:lvl w:ilvl="4">
      <w:numFmt w:val="bullet"/>
      <w:lvlText w:val="•"/>
      <w:lvlJc w:val="left"/>
      <w:pPr>
        <w:ind w:left="2195" w:hanging="236"/>
      </w:pPr>
    </w:lvl>
    <w:lvl w:ilvl="5">
      <w:numFmt w:val="bullet"/>
      <w:lvlText w:val="•"/>
      <w:lvlJc w:val="left"/>
      <w:pPr>
        <w:ind w:left="2659" w:hanging="236"/>
      </w:pPr>
    </w:lvl>
    <w:lvl w:ilvl="6">
      <w:numFmt w:val="bullet"/>
      <w:lvlText w:val="•"/>
      <w:lvlJc w:val="left"/>
      <w:pPr>
        <w:ind w:left="3122" w:hanging="236"/>
      </w:pPr>
    </w:lvl>
    <w:lvl w:ilvl="7">
      <w:numFmt w:val="bullet"/>
      <w:lvlText w:val="•"/>
      <w:lvlJc w:val="left"/>
      <w:pPr>
        <w:ind w:left="3586" w:hanging="236"/>
      </w:pPr>
    </w:lvl>
    <w:lvl w:ilvl="8">
      <w:numFmt w:val="bullet"/>
      <w:lvlText w:val="•"/>
      <w:lvlJc w:val="left"/>
      <w:pPr>
        <w:ind w:left="4050" w:hanging="236"/>
      </w:pPr>
    </w:lvl>
  </w:abstractNum>
  <w:abstractNum w:abstractNumId="28" w15:restartNumberingAfterBreak="0">
    <w:nsid w:val="0000041E"/>
    <w:multiLevelType w:val="multilevel"/>
    <w:tmpl w:val="000008A1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60" w:hanging="236"/>
      </w:pPr>
    </w:lvl>
    <w:lvl w:ilvl="2">
      <w:numFmt w:val="bullet"/>
      <w:lvlText w:val="•"/>
      <w:lvlJc w:val="left"/>
      <w:pPr>
        <w:ind w:left="1381" w:hanging="236"/>
      </w:pPr>
    </w:lvl>
    <w:lvl w:ilvl="3">
      <w:numFmt w:val="bullet"/>
      <w:lvlText w:val="•"/>
      <w:lvlJc w:val="left"/>
      <w:pPr>
        <w:ind w:left="1902" w:hanging="236"/>
      </w:pPr>
    </w:lvl>
    <w:lvl w:ilvl="4">
      <w:numFmt w:val="bullet"/>
      <w:lvlText w:val="•"/>
      <w:lvlJc w:val="left"/>
      <w:pPr>
        <w:ind w:left="2423" w:hanging="236"/>
      </w:pPr>
    </w:lvl>
    <w:lvl w:ilvl="5">
      <w:numFmt w:val="bullet"/>
      <w:lvlText w:val="•"/>
      <w:lvlJc w:val="left"/>
      <w:pPr>
        <w:ind w:left="2944" w:hanging="236"/>
      </w:pPr>
    </w:lvl>
    <w:lvl w:ilvl="6">
      <w:numFmt w:val="bullet"/>
      <w:lvlText w:val="•"/>
      <w:lvlJc w:val="left"/>
      <w:pPr>
        <w:ind w:left="3465" w:hanging="236"/>
      </w:pPr>
    </w:lvl>
    <w:lvl w:ilvl="7">
      <w:numFmt w:val="bullet"/>
      <w:lvlText w:val="•"/>
      <w:lvlJc w:val="left"/>
      <w:pPr>
        <w:ind w:left="3986" w:hanging="236"/>
      </w:pPr>
    </w:lvl>
    <w:lvl w:ilvl="8">
      <w:numFmt w:val="bullet"/>
      <w:lvlText w:val="•"/>
      <w:lvlJc w:val="left"/>
      <w:pPr>
        <w:ind w:left="4507" w:hanging="236"/>
      </w:pPr>
    </w:lvl>
  </w:abstractNum>
  <w:abstractNum w:abstractNumId="29" w15:restartNumberingAfterBreak="0">
    <w:nsid w:val="0000041F"/>
    <w:multiLevelType w:val="multilevel"/>
    <w:tmpl w:val="000008A2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03" w:hanging="236"/>
      </w:pPr>
    </w:lvl>
    <w:lvl w:ilvl="2">
      <w:numFmt w:val="bullet"/>
      <w:lvlText w:val="•"/>
      <w:lvlJc w:val="left"/>
      <w:pPr>
        <w:ind w:left="1267" w:hanging="236"/>
      </w:pPr>
    </w:lvl>
    <w:lvl w:ilvl="3">
      <w:numFmt w:val="bullet"/>
      <w:lvlText w:val="•"/>
      <w:lvlJc w:val="left"/>
      <w:pPr>
        <w:ind w:left="1731" w:hanging="236"/>
      </w:pPr>
    </w:lvl>
    <w:lvl w:ilvl="4">
      <w:numFmt w:val="bullet"/>
      <w:lvlText w:val="•"/>
      <w:lvlJc w:val="left"/>
      <w:pPr>
        <w:ind w:left="2195" w:hanging="236"/>
      </w:pPr>
    </w:lvl>
    <w:lvl w:ilvl="5">
      <w:numFmt w:val="bullet"/>
      <w:lvlText w:val="•"/>
      <w:lvlJc w:val="left"/>
      <w:pPr>
        <w:ind w:left="2659" w:hanging="236"/>
      </w:pPr>
    </w:lvl>
    <w:lvl w:ilvl="6">
      <w:numFmt w:val="bullet"/>
      <w:lvlText w:val="•"/>
      <w:lvlJc w:val="left"/>
      <w:pPr>
        <w:ind w:left="3122" w:hanging="236"/>
      </w:pPr>
    </w:lvl>
    <w:lvl w:ilvl="7">
      <w:numFmt w:val="bullet"/>
      <w:lvlText w:val="•"/>
      <w:lvlJc w:val="left"/>
      <w:pPr>
        <w:ind w:left="3586" w:hanging="236"/>
      </w:pPr>
    </w:lvl>
    <w:lvl w:ilvl="8">
      <w:numFmt w:val="bullet"/>
      <w:lvlText w:val="•"/>
      <w:lvlJc w:val="left"/>
      <w:pPr>
        <w:ind w:left="4050" w:hanging="236"/>
      </w:pPr>
    </w:lvl>
  </w:abstractNum>
  <w:abstractNum w:abstractNumId="30" w15:restartNumberingAfterBreak="0">
    <w:nsid w:val="00000420"/>
    <w:multiLevelType w:val="multilevel"/>
    <w:tmpl w:val="000008A3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60" w:hanging="236"/>
      </w:pPr>
    </w:lvl>
    <w:lvl w:ilvl="2">
      <w:numFmt w:val="bullet"/>
      <w:lvlText w:val="•"/>
      <w:lvlJc w:val="left"/>
      <w:pPr>
        <w:ind w:left="1381" w:hanging="236"/>
      </w:pPr>
    </w:lvl>
    <w:lvl w:ilvl="3">
      <w:numFmt w:val="bullet"/>
      <w:lvlText w:val="•"/>
      <w:lvlJc w:val="left"/>
      <w:pPr>
        <w:ind w:left="1902" w:hanging="236"/>
      </w:pPr>
    </w:lvl>
    <w:lvl w:ilvl="4">
      <w:numFmt w:val="bullet"/>
      <w:lvlText w:val="•"/>
      <w:lvlJc w:val="left"/>
      <w:pPr>
        <w:ind w:left="2423" w:hanging="236"/>
      </w:pPr>
    </w:lvl>
    <w:lvl w:ilvl="5">
      <w:numFmt w:val="bullet"/>
      <w:lvlText w:val="•"/>
      <w:lvlJc w:val="left"/>
      <w:pPr>
        <w:ind w:left="2944" w:hanging="236"/>
      </w:pPr>
    </w:lvl>
    <w:lvl w:ilvl="6">
      <w:numFmt w:val="bullet"/>
      <w:lvlText w:val="•"/>
      <w:lvlJc w:val="left"/>
      <w:pPr>
        <w:ind w:left="3465" w:hanging="236"/>
      </w:pPr>
    </w:lvl>
    <w:lvl w:ilvl="7">
      <w:numFmt w:val="bullet"/>
      <w:lvlText w:val="•"/>
      <w:lvlJc w:val="left"/>
      <w:pPr>
        <w:ind w:left="3986" w:hanging="236"/>
      </w:pPr>
    </w:lvl>
    <w:lvl w:ilvl="8">
      <w:numFmt w:val="bullet"/>
      <w:lvlText w:val="•"/>
      <w:lvlJc w:val="left"/>
      <w:pPr>
        <w:ind w:left="4507" w:hanging="236"/>
      </w:pPr>
    </w:lvl>
  </w:abstractNum>
  <w:abstractNum w:abstractNumId="31" w15:restartNumberingAfterBreak="0">
    <w:nsid w:val="00000421"/>
    <w:multiLevelType w:val="multilevel"/>
    <w:tmpl w:val="000008A4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60" w:hanging="236"/>
      </w:pPr>
    </w:lvl>
    <w:lvl w:ilvl="2">
      <w:numFmt w:val="bullet"/>
      <w:lvlText w:val="•"/>
      <w:lvlJc w:val="left"/>
      <w:pPr>
        <w:ind w:left="1381" w:hanging="236"/>
      </w:pPr>
    </w:lvl>
    <w:lvl w:ilvl="3">
      <w:numFmt w:val="bullet"/>
      <w:lvlText w:val="•"/>
      <w:lvlJc w:val="left"/>
      <w:pPr>
        <w:ind w:left="1902" w:hanging="236"/>
      </w:pPr>
    </w:lvl>
    <w:lvl w:ilvl="4">
      <w:numFmt w:val="bullet"/>
      <w:lvlText w:val="•"/>
      <w:lvlJc w:val="left"/>
      <w:pPr>
        <w:ind w:left="2423" w:hanging="236"/>
      </w:pPr>
    </w:lvl>
    <w:lvl w:ilvl="5">
      <w:numFmt w:val="bullet"/>
      <w:lvlText w:val="•"/>
      <w:lvlJc w:val="left"/>
      <w:pPr>
        <w:ind w:left="2944" w:hanging="236"/>
      </w:pPr>
    </w:lvl>
    <w:lvl w:ilvl="6">
      <w:numFmt w:val="bullet"/>
      <w:lvlText w:val="•"/>
      <w:lvlJc w:val="left"/>
      <w:pPr>
        <w:ind w:left="3465" w:hanging="236"/>
      </w:pPr>
    </w:lvl>
    <w:lvl w:ilvl="7">
      <w:numFmt w:val="bullet"/>
      <w:lvlText w:val="•"/>
      <w:lvlJc w:val="left"/>
      <w:pPr>
        <w:ind w:left="3986" w:hanging="236"/>
      </w:pPr>
    </w:lvl>
    <w:lvl w:ilvl="8">
      <w:numFmt w:val="bullet"/>
      <w:lvlText w:val="•"/>
      <w:lvlJc w:val="left"/>
      <w:pPr>
        <w:ind w:left="4507" w:hanging="236"/>
      </w:pPr>
    </w:lvl>
  </w:abstractNum>
  <w:abstractNum w:abstractNumId="32" w15:restartNumberingAfterBreak="0">
    <w:nsid w:val="00000422"/>
    <w:multiLevelType w:val="multilevel"/>
    <w:tmpl w:val="000008A5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60" w:hanging="236"/>
      </w:pPr>
    </w:lvl>
    <w:lvl w:ilvl="2">
      <w:numFmt w:val="bullet"/>
      <w:lvlText w:val="•"/>
      <w:lvlJc w:val="left"/>
      <w:pPr>
        <w:ind w:left="1381" w:hanging="236"/>
      </w:pPr>
    </w:lvl>
    <w:lvl w:ilvl="3">
      <w:numFmt w:val="bullet"/>
      <w:lvlText w:val="•"/>
      <w:lvlJc w:val="left"/>
      <w:pPr>
        <w:ind w:left="1902" w:hanging="236"/>
      </w:pPr>
    </w:lvl>
    <w:lvl w:ilvl="4">
      <w:numFmt w:val="bullet"/>
      <w:lvlText w:val="•"/>
      <w:lvlJc w:val="left"/>
      <w:pPr>
        <w:ind w:left="2423" w:hanging="236"/>
      </w:pPr>
    </w:lvl>
    <w:lvl w:ilvl="5">
      <w:numFmt w:val="bullet"/>
      <w:lvlText w:val="•"/>
      <w:lvlJc w:val="left"/>
      <w:pPr>
        <w:ind w:left="2944" w:hanging="236"/>
      </w:pPr>
    </w:lvl>
    <w:lvl w:ilvl="6">
      <w:numFmt w:val="bullet"/>
      <w:lvlText w:val="•"/>
      <w:lvlJc w:val="left"/>
      <w:pPr>
        <w:ind w:left="3465" w:hanging="236"/>
      </w:pPr>
    </w:lvl>
    <w:lvl w:ilvl="7">
      <w:numFmt w:val="bullet"/>
      <w:lvlText w:val="•"/>
      <w:lvlJc w:val="left"/>
      <w:pPr>
        <w:ind w:left="3986" w:hanging="236"/>
      </w:pPr>
    </w:lvl>
    <w:lvl w:ilvl="8">
      <w:numFmt w:val="bullet"/>
      <w:lvlText w:val="•"/>
      <w:lvlJc w:val="left"/>
      <w:pPr>
        <w:ind w:left="4507" w:hanging="236"/>
      </w:pPr>
    </w:lvl>
  </w:abstractNum>
  <w:abstractNum w:abstractNumId="33" w15:restartNumberingAfterBreak="0">
    <w:nsid w:val="00000423"/>
    <w:multiLevelType w:val="multilevel"/>
    <w:tmpl w:val="000008A6"/>
    <w:lvl w:ilvl="0">
      <w:numFmt w:val="bullet"/>
      <w:lvlText w:val=""/>
      <w:lvlJc w:val="left"/>
      <w:pPr>
        <w:ind w:left="660" w:hanging="291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148" w:hanging="291"/>
      </w:pPr>
    </w:lvl>
    <w:lvl w:ilvl="2">
      <w:numFmt w:val="bullet"/>
      <w:lvlText w:val="•"/>
      <w:lvlJc w:val="left"/>
      <w:pPr>
        <w:ind w:left="1637" w:hanging="291"/>
      </w:pPr>
    </w:lvl>
    <w:lvl w:ilvl="3">
      <w:numFmt w:val="bullet"/>
      <w:lvlText w:val="•"/>
      <w:lvlJc w:val="left"/>
      <w:pPr>
        <w:ind w:left="2126" w:hanging="291"/>
      </w:pPr>
    </w:lvl>
    <w:lvl w:ilvl="4">
      <w:numFmt w:val="bullet"/>
      <w:lvlText w:val="•"/>
      <w:lvlJc w:val="left"/>
      <w:pPr>
        <w:ind w:left="2615" w:hanging="291"/>
      </w:pPr>
    </w:lvl>
    <w:lvl w:ilvl="5">
      <w:numFmt w:val="bullet"/>
      <w:lvlText w:val="•"/>
      <w:lvlJc w:val="left"/>
      <w:pPr>
        <w:ind w:left="3104" w:hanging="291"/>
      </w:pPr>
    </w:lvl>
    <w:lvl w:ilvl="6">
      <w:numFmt w:val="bullet"/>
      <w:lvlText w:val="•"/>
      <w:lvlJc w:val="left"/>
      <w:pPr>
        <w:ind w:left="3593" w:hanging="291"/>
      </w:pPr>
    </w:lvl>
    <w:lvl w:ilvl="7">
      <w:numFmt w:val="bullet"/>
      <w:lvlText w:val="•"/>
      <w:lvlJc w:val="left"/>
      <w:pPr>
        <w:ind w:left="4082" w:hanging="291"/>
      </w:pPr>
    </w:lvl>
    <w:lvl w:ilvl="8">
      <w:numFmt w:val="bullet"/>
      <w:lvlText w:val="•"/>
      <w:lvlJc w:val="left"/>
      <w:pPr>
        <w:ind w:left="4571" w:hanging="291"/>
      </w:pPr>
    </w:lvl>
  </w:abstractNum>
  <w:abstractNum w:abstractNumId="34" w15:restartNumberingAfterBreak="0">
    <w:nsid w:val="00000424"/>
    <w:multiLevelType w:val="multilevel"/>
    <w:tmpl w:val="000008A7"/>
    <w:lvl w:ilvl="0">
      <w:numFmt w:val="bullet"/>
      <w:lvlText w:val=""/>
      <w:lvlJc w:val="left"/>
      <w:pPr>
        <w:ind w:left="660" w:hanging="291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148" w:hanging="291"/>
      </w:pPr>
    </w:lvl>
    <w:lvl w:ilvl="2">
      <w:numFmt w:val="bullet"/>
      <w:lvlText w:val="•"/>
      <w:lvlJc w:val="left"/>
      <w:pPr>
        <w:ind w:left="1637" w:hanging="291"/>
      </w:pPr>
    </w:lvl>
    <w:lvl w:ilvl="3">
      <w:numFmt w:val="bullet"/>
      <w:lvlText w:val="•"/>
      <w:lvlJc w:val="left"/>
      <w:pPr>
        <w:ind w:left="2126" w:hanging="291"/>
      </w:pPr>
    </w:lvl>
    <w:lvl w:ilvl="4">
      <w:numFmt w:val="bullet"/>
      <w:lvlText w:val="•"/>
      <w:lvlJc w:val="left"/>
      <w:pPr>
        <w:ind w:left="2615" w:hanging="291"/>
      </w:pPr>
    </w:lvl>
    <w:lvl w:ilvl="5">
      <w:numFmt w:val="bullet"/>
      <w:lvlText w:val="•"/>
      <w:lvlJc w:val="left"/>
      <w:pPr>
        <w:ind w:left="3104" w:hanging="291"/>
      </w:pPr>
    </w:lvl>
    <w:lvl w:ilvl="6">
      <w:numFmt w:val="bullet"/>
      <w:lvlText w:val="•"/>
      <w:lvlJc w:val="left"/>
      <w:pPr>
        <w:ind w:left="3593" w:hanging="291"/>
      </w:pPr>
    </w:lvl>
    <w:lvl w:ilvl="7">
      <w:numFmt w:val="bullet"/>
      <w:lvlText w:val="•"/>
      <w:lvlJc w:val="left"/>
      <w:pPr>
        <w:ind w:left="4082" w:hanging="291"/>
      </w:pPr>
    </w:lvl>
    <w:lvl w:ilvl="8">
      <w:numFmt w:val="bullet"/>
      <w:lvlText w:val="•"/>
      <w:lvlJc w:val="left"/>
      <w:pPr>
        <w:ind w:left="4571" w:hanging="291"/>
      </w:pPr>
    </w:lvl>
  </w:abstractNum>
  <w:abstractNum w:abstractNumId="35" w15:restartNumberingAfterBreak="0">
    <w:nsid w:val="00000425"/>
    <w:multiLevelType w:val="multilevel"/>
    <w:tmpl w:val="000008A8"/>
    <w:lvl w:ilvl="0">
      <w:numFmt w:val="bullet"/>
      <w:lvlText w:val=""/>
      <w:lvlJc w:val="left"/>
      <w:pPr>
        <w:ind w:left="650" w:hanging="282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148" w:hanging="282"/>
      </w:pPr>
    </w:lvl>
    <w:lvl w:ilvl="2">
      <w:numFmt w:val="bullet"/>
      <w:lvlText w:val="•"/>
      <w:lvlJc w:val="left"/>
      <w:pPr>
        <w:ind w:left="1637" w:hanging="282"/>
      </w:pPr>
    </w:lvl>
    <w:lvl w:ilvl="3">
      <w:numFmt w:val="bullet"/>
      <w:lvlText w:val="•"/>
      <w:lvlJc w:val="left"/>
      <w:pPr>
        <w:ind w:left="2126" w:hanging="282"/>
      </w:pPr>
    </w:lvl>
    <w:lvl w:ilvl="4">
      <w:numFmt w:val="bullet"/>
      <w:lvlText w:val="•"/>
      <w:lvlJc w:val="left"/>
      <w:pPr>
        <w:ind w:left="2615" w:hanging="282"/>
      </w:pPr>
    </w:lvl>
    <w:lvl w:ilvl="5">
      <w:numFmt w:val="bullet"/>
      <w:lvlText w:val="•"/>
      <w:lvlJc w:val="left"/>
      <w:pPr>
        <w:ind w:left="3104" w:hanging="282"/>
      </w:pPr>
    </w:lvl>
    <w:lvl w:ilvl="6">
      <w:numFmt w:val="bullet"/>
      <w:lvlText w:val="•"/>
      <w:lvlJc w:val="left"/>
      <w:pPr>
        <w:ind w:left="3593" w:hanging="282"/>
      </w:pPr>
    </w:lvl>
    <w:lvl w:ilvl="7">
      <w:numFmt w:val="bullet"/>
      <w:lvlText w:val="•"/>
      <w:lvlJc w:val="left"/>
      <w:pPr>
        <w:ind w:left="4082" w:hanging="282"/>
      </w:pPr>
    </w:lvl>
    <w:lvl w:ilvl="8">
      <w:numFmt w:val="bullet"/>
      <w:lvlText w:val="•"/>
      <w:lvlJc w:val="left"/>
      <w:pPr>
        <w:ind w:left="4571" w:hanging="282"/>
      </w:pPr>
    </w:lvl>
  </w:abstractNum>
  <w:abstractNum w:abstractNumId="36" w15:restartNumberingAfterBreak="0">
    <w:nsid w:val="00000426"/>
    <w:multiLevelType w:val="multilevel"/>
    <w:tmpl w:val="000008A9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56" w:hanging="236"/>
      </w:pPr>
    </w:lvl>
    <w:lvl w:ilvl="2">
      <w:numFmt w:val="bullet"/>
      <w:lvlText w:val="•"/>
      <w:lvlJc w:val="left"/>
      <w:pPr>
        <w:ind w:left="1372" w:hanging="236"/>
      </w:pPr>
    </w:lvl>
    <w:lvl w:ilvl="3">
      <w:numFmt w:val="bullet"/>
      <w:lvlText w:val="•"/>
      <w:lvlJc w:val="left"/>
      <w:pPr>
        <w:ind w:left="1889" w:hanging="236"/>
      </w:pPr>
    </w:lvl>
    <w:lvl w:ilvl="4">
      <w:numFmt w:val="bullet"/>
      <w:lvlText w:val="•"/>
      <w:lvlJc w:val="left"/>
      <w:pPr>
        <w:ind w:left="2405" w:hanging="236"/>
      </w:pPr>
    </w:lvl>
    <w:lvl w:ilvl="5">
      <w:numFmt w:val="bullet"/>
      <w:lvlText w:val="•"/>
      <w:lvlJc w:val="left"/>
      <w:pPr>
        <w:ind w:left="2921" w:hanging="236"/>
      </w:pPr>
    </w:lvl>
    <w:lvl w:ilvl="6">
      <w:numFmt w:val="bullet"/>
      <w:lvlText w:val="•"/>
      <w:lvlJc w:val="left"/>
      <w:pPr>
        <w:ind w:left="3438" w:hanging="236"/>
      </w:pPr>
    </w:lvl>
    <w:lvl w:ilvl="7">
      <w:numFmt w:val="bullet"/>
      <w:lvlText w:val="•"/>
      <w:lvlJc w:val="left"/>
      <w:pPr>
        <w:ind w:left="3954" w:hanging="236"/>
      </w:pPr>
    </w:lvl>
    <w:lvl w:ilvl="8">
      <w:numFmt w:val="bullet"/>
      <w:lvlText w:val="•"/>
      <w:lvlJc w:val="left"/>
      <w:pPr>
        <w:ind w:left="4471" w:hanging="236"/>
      </w:pPr>
    </w:lvl>
  </w:abstractNum>
  <w:abstractNum w:abstractNumId="37" w15:restartNumberingAfterBreak="0">
    <w:nsid w:val="00000427"/>
    <w:multiLevelType w:val="multilevel"/>
    <w:tmpl w:val="000008AA"/>
    <w:lvl w:ilvl="0">
      <w:numFmt w:val="bullet"/>
      <w:lvlText w:val=""/>
      <w:lvlJc w:val="left"/>
      <w:pPr>
        <w:ind w:left="335" w:hanging="233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56" w:hanging="233"/>
      </w:pPr>
    </w:lvl>
    <w:lvl w:ilvl="2">
      <w:numFmt w:val="bullet"/>
      <w:lvlText w:val="•"/>
      <w:lvlJc w:val="left"/>
      <w:pPr>
        <w:ind w:left="1372" w:hanging="233"/>
      </w:pPr>
    </w:lvl>
    <w:lvl w:ilvl="3">
      <w:numFmt w:val="bullet"/>
      <w:lvlText w:val="•"/>
      <w:lvlJc w:val="left"/>
      <w:pPr>
        <w:ind w:left="1889" w:hanging="233"/>
      </w:pPr>
    </w:lvl>
    <w:lvl w:ilvl="4">
      <w:numFmt w:val="bullet"/>
      <w:lvlText w:val="•"/>
      <w:lvlJc w:val="left"/>
      <w:pPr>
        <w:ind w:left="2405" w:hanging="233"/>
      </w:pPr>
    </w:lvl>
    <w:lvl w:ilvl="5">
      <w:numFmt w:val="bullet"/>
      <w:lvlText w:val="•"/>
      <w:lvlJc w:val="left"/>
      <w:pPr>
        <w:ind w:left="2921" w:hanging="233"/>
      </w:pPr>
    </w:lvl>
    <w:lvl w:ilvl="6">
      <w:numFmt w:val="bullet"/>
      <w:lvlText w:val="•"/>
      <w:lvlJc w:val="left"/>
      <w:pPr>
        <w:ind w:left="3438" w:hanging="233"/>
      </w:pPr>
    </w:lvl>
    <w:lvl w:ilvl="7">
      <w:numFmt w:val="bullet"/>
      <w:lvlText w:val="•"/>
      <w:lvlJc w:val="left"/>
      <w:pPr>
        <w:ind w:left="3954" w:hanging="233"/>
      </w:pPr>
    </w:lvl>
    <w:lvl w:ilvl="8">
      <w:numFmt w:val="bullet"/>
      <w:lvlText w:val="•"/>
      <w:lvlJc w:val="left"/>
      <w:pPr>
        <w:ind w:left="4471" w:hanging="233"/>
      </w:pPr>
    </w:lvl>
  </w:abstractNum>
  <w:abstractNum w:abstractNumId="38" w15:restartNumberingAfterBreak="0">
    <w:nsid w:val="00000428"/>
    <w:multiLevelType w:val="multilevel"/>
    <w:tmpl w:val="000008AB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56" w:hanging="236"/>
      </w:pPr>
    </w:lvl>
    <w:lvl w:ilvl="2">
      <w:numFmt w:val="bullet"/>
      <w:lvlText w:val="•"/>
      <w:lvlJc w:val="left"/>
      <w:pPr>
        <w:ind w:left="1372" w:hanging="236"/>
      </w:pPr>
    </w:lvl>
    <w:lvl w:ilvl="3">
      <w:numFmt w:val="bullet"/>
      <w:lvlText w:val="•"/>
      <w:lvlJc w:val="left"/>
      <w:pPr>
        <w:ind w:left="1889" w:hanging="236"/>
      </w:pPr>
    </w:lvl>
    <w:lvl w:ilvl="4">
      <w:numFmt w:val="bullet"/>
      <w:lvlText w:val="•"/>
      <w:lvlJc w:val="left"/>
      <w:pPr>
        <w:ind w:left="2405" w:hanging="236"/>
      </w:pPr>
    </w:lvl>
    <w:lvl w:ilvl="5">
      <w:numFmt w:val="bullet"/>
      <w:lvlText w:val="•"/>
      <w:lvlJc w:val="left"/>
      <w:pPr>
        <w:ind w:left="2921" w:hanging="236"/>
      </w:pPr>
    </w:lvl>
    <w:lvl w:ilvl="6">
      <w:numFmt w:val="bullet"/>
      <w:lvlText w:val="•"/>
      <w:lvlJc w:val="left"/>
      <w:pPr>
        <w:ind w:left="3438" w:hanging="236"/>
      </w:pPr>
    </w:lvl>
    <w:lvl w:ilvl="7">
      <w:numFmt w:val="bullet"/>
      <w:lvlText w:val="•"/>
      <w:lvlJc w:val="left"/>
      <w:pPr>
        <w:ind w:left="3954" w:hanging="236"/>
      </w:pPr>
    </w:lvl>
    <w:lvl w:ilvl="8">
      <w:numFmt w:val="bullet"/>
      <w:lvlText w:val="•"/>
      <w:lvlJc w:val="left"/>
      <w:pPr>
        <w:ind w:left="4471" w:hanging="236"/>
      </w:pPr>
    </w:lvl>
  </w:abstractNum>
  <w:abstractNum w:abstractNumId="39" w15:restartNumberingAfterBreak="0">
    <w:nsid w:val="00000429"/>
    <w:multiLevelType w:val="multilevel"/>
    <w:tmpl w:val="000008AC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56" w:hanging="236"/>
      </w:pPr>
    </w:lvl>
    <w:lvl w:ilvl="2">
      <w:numFmt w:val="bullet"/>
      <w:lvlText w:val="•"/>
      <w:lvlJc w:val="left"/>
      <w:pPr>
        <w:ind w:left="1372" w:hanging="236"/>
      </w:pPr>
    </w:lvl>
    <w:lvl w:ilvl="3">
      <w:numFmt w:val="bullet"/>
      <w:lvlText w:val="•"/>
      <w:lvlJc w:val="left"/>
      <w:pPr>
        <w:ind w:left="1889" w:hanging="236"/>
      </w:pPr>
    </w:lvl>
    <w:lvl w:ilvl="4">
      <w:numFmt w:val="bullet"/>
      <w:lvlText w:val="•"/>
      <w:lvlJc w:val="left"/>
      <w:pPr>
        <w:ind w:left="2405" w:hanging="236"/>
      </w:pPr>
    </w:lvl>
    <w:lvl w:ilvl="5">
      <w:numFmt w:val="bullet"/>
      <w:lvlText w:val="•"/>
      <w:lvlJc w:val="left"/>
      <w:pPr>
        <w:ind w:left="2921" w:hanging="236"/>
      </w:pPr>
    </w:lvl>
    <w:lvl w:ilvl="6">
      <w:numFmt w:val="bullet"/>
      <w:lvlText w:val="•"/>
      <w:lvlJc w:val="left"/>
      <w:pPr>
        <w:ind w:left="3438" w:hanging="236"/>
      </w:pPr>
    </w:lvl>
    <w:lvl w:ilvl="7">
      <w:numFmt w:val="bullet"/>
      <w:lvlText w:val="•"/>
      <w:lvlJc w:val="left"/>
      <w:pPr>
        <w:ind w:left="3954" w:hanging="236"/>
      </w:pPr>
    </w:lvl>
    <w:lvl w:ilvl="8">
      <w:numFmt w:val="bullet"/>
      <w:lvlText w:val="•"/>
      <w:lvlJc w:val="left"/>
      <w:pPr>
        <w:ind w:left="4471" w:hanging="236"/>
      </w:pPr>
    </w:lvl>
  </w:abstractNum>
  <w:abstractNum w:abstractNumId="40" w15:restartNumberingAfterBreak="0">
    <w:nsid w:val="0000042A"/>
    <w:multiLevelType w:val="multilevel"/>
    <w:tmpl w:val="000008AD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56" w:hanging="236"/>
      </w:pPr>
    </w:lvl>
    <w:lvl w:ilvl="2">
      <w:numFmt w:val="bullet"/>
      <w:lvlText w:val="•"/>
      <w:lvlJc w:val="left"/>
      <w:pPr>
        <w:ind w:left="1372" w:hanging="236"/>
      </w:pPr>
    </w:lvl>
    <w:lvl w:ilvl="3">
      <w:numFmt w:val="bullet"/>
      <w:lvlText w:val="•"/>
      <w:lvlJc w:val="left"/>
      <w:pPr>
        <w:ind w:left="1889" w:hanging="236"/>
      </w:pPr>
    </w:lvl>
    <w:lvl w:ilvl="4">
      <w:numFmt w:val="bullet"/>
      <w:lvlText w:val="•"/>
      <w:lvlJc w:val="left"/>
      <w:pPr>
        <w:ind w:left="2405" w:hanging="236"/>
      </w:pPr>
    </w:lvl>
    <w:lvl w:ilvl="5">
      <w:numFmt w:val="bullet"/>
      <w:lvlText w:val="•"/>
      <w:lvlJc w:val="left"/>
      <w:pPr>
        <w:ind w:left="2921" w:hanging="236"/>
      </w:pPr>
    </w:lvl>
    <w:lvl w:ilvl="6">
      <w:numFmt w:val="bullet"/>
      <w:lvlText w:val="•"/>
      <w:lvlJc w:val="left"/>
      <w:pPr>
        <w:ind w:left="3438" w:hanging="236"/>
      </w:pPr>
    </w:lvl>
    <w:lvl w:ilvl="7">
      <w:numFmt w:val="bullet"/>
      <w:lvlText w:val="•"/>
      <w:lvlJc w:val="left"/>
      <w:pPr>
        <w:ind w:left="3954" w:hanging="236"/>
      </w:pPr>
    </w:lvl>
    <w:lvl w:ilvl="8">
      <w:numFmt w:val="bullet"/>
      <w:lvlText w:val="•"/>
      <w:lvlJc w:val="left"/>
      <w:pPr>
        <w:ind w:left="4471" w:hanging="236"/>
      </w:pPr>
    </w:lvl>
  </w:abstractNum>
  <w:abstractNum w:abstractNumId="41" w15:restartNumberingAfterBreak="0">
    <w:nsid w:val="0000042B"/>
    <w:multiLevelType w:val="multilevel"/>
    <w:tmpl w:val="000008AE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56" w:hanging="236"/>
      </w:pPr>
    </w:lvl>
    <w:lvl w:ilvl="2">
      <w:numFmt w:val="bullet"/>
      <w:lvlText w:val="•"/>
      <w:lvlJc w:val="left"/>
      <w:pPr>
        <w:ind w:left="1372" w:hanging="236"/>
      </w:pPr>
    </w:lvl>
    <w:lvl w:ilvl="3">
      <w:numFmt w:val="bullet"/>
      <w:lvlText w:val="•"/>
      <w:lvlJc w:val="left"/>
      <w:pPr>
        <w:ind w:left="1889" w:hanging="236"/>
      </w:pPr>
    </w:lvl>
    <w:lvl w:ilvl="4">
      <w:numFmt w:val="bullet"/>
      <w:lvlText w:val="•"/>
      <w:lvlJc w:val="left"/>
      <w:pPr>
        <w:ind w:left="2405" w:hanging="236"/>
      </w:pPr>
    </w:lvl>
    <w:lvl w:ilvl="5">
      <w:numFmt w:val="bullet"/>
      <w:lvlText w:val="•"/>
      <w:lvlJc w:val="left"/>
      <w:pPr>
        <w:ind w:left="2921" w:hanging="236"/>
      </w:pPr>
    </w:lvl>
    <w:lvl w:ilvl="6">
      <w:numFmt w:val="bullet"/>
      <w:lvlText w:val="•"/>
      <w:lvlJc w:val="left"/>
      <w:pPr>
        <w:ind w:left="3438" w:hanging="236"/>
      </w:pPr>
    </w:lvl>
    <w:lvl w:ilvl="7">
      <w:numFmt w:val="bullet"/>
      <w:lvlText w:val="•"/>
      <w:lvlJc w:val="left"/>
      <w:pPr>
        <w:ind w:left="3954" w:hanging="236"/>
      </w:pPr>
    </w:lvl>
    <w:lvl w:ilvl="8">
      <w:numFmt w:val="bullet"/>
      <w:lvlText w:val="•"/>
      <w:lvlJc w:val="left"/>
      <w:pPr>
        <w:ind w:left="4471" w:hanging="236"/>
      </w:pPr>
    </w:lvl>
  </w:abstractNum>
  <w:abstractNum w:abstractNumId="42" w15:restartNumberingAfterBreak="0">
    <w:nsid w:val="0000042C"/>
    <w:multiLevelType w:val="multilevel"/>
    <w:tmpl w:val="000008AF"/>
    <w:lvl w:ilvl="0">
      <w:numFmt w:val="bullet"/>
      <w:lvlText w:val=""/>
      <w:lvlJc w:val="left"/>
      <w:pPr>
        <w:ind w:left="338" w:hanging="236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856" w:hanging="236"/>
      </w:pPr>
    </w:lvl>
    <w:lvl w:ilvl="2">
      <w:numFmt w:val="bullet"/>
      <w:lvlText w:val="•"/>
      <w:lvlJc w:val="left"/>
      <w:pPr>
        <w:ind w:left="1372" w:hanging="236"/>
      </w:pPr>
    </w:lvl>
    <w:lvl w:ilvl="3">
      <w:numFmt w:val="bullet"/>
      <w:lvlText w:val="•"/>
      <w:lvlJc w:val="left"/>
      <w:pPr>
        <w:ind w:left="1889" w:hanging="236"/>
      </w:pPr>
    </w:lvl>
    <w:lvl w:ilvl="4">
      <w:numFmt w:val="bullet"/>
      <w:lvlText w:val="•"/>
      <w:lvlJc w:val="left"/>
      <w:pPr>
        <w:ind w:left="2405" w:hanging="236"/>
      </w:pPr>
    </w:lvl>
    <w:lvl w:ilvl="5">
      <w:numFmt w:val="bullet"/>
      <w:lvlText w:val="•"/>
      <w:lvlJc w:val="left"/>
      <w:pPr>
        <w:ind w:left="2921" w:hanging="236"/>
      </w:pPr>
    </w:lvl>
    <w:lvl w:ilvl="6">
      <w:numFmt w:val="bullet"/>
      <w:lvlText w:val="•"/>
      <w:lvlJc w:val="left"/>
      <w:pPr>
        <w:ind w:left="3438" w:hanging="236"/>
      </w:pPr>
    </w:lvl>
    <w:lvl w:ilvl="7">
      <w:numFmt w:val="bullet"/>
      <w:lvlText w:val="•"/>
      <w:lvlJc w:val="left"/>
      <w:pPr>
        <w:ind w:left="3954" w:hanging="236"/>
      </w:pPr>
    </w:lvl>
    <w:lvl w:ilvl="8">
      <w:numFmt w:val="bullet"/>
      <w:lvlText w:val="•"/>
      <w:lvlJc w:val="left"/>
      <w:pPr>
        <w:ind w:left="4471" w:hanging="236"/>
      </w:pPr>
    </w:lvl>
  </w:abstractNum>
  <w:abstractNum w:abstractNumId="43" w15:restartNumberingAfterBreak="0">
    <w:nsid w:val="0000042D"/>
    <w:multiLevelType w:val="multilevel"/>
    <w:tmpl w:val="000008B0"/>
    <w:lvl w:ilvl="0">
      <w:start w:val="1"/>
      <w:numFmt w:val="lowerLetter"/>
      <w:lvlText w:val="%1)"/>
      <w:lvlJc w:val="left"/>
      <w:pPr>
        <w:ind w:left="786" w:hanging="360"/>
      </w:pPr>
      <w:rPr>
        <w:rFonts w:ascii="Arial" w:hAnsi="Arial" w:cs="Arial"/>
        <w:b/>
        <w:bCs/>
        <w:spacing w:val="-1"/>
        <w:w w:val="99"/>
        <w:sz w:val="20"/>
        <w:szCs w:val="20"/>
      </w:rPr>
    </w:lvl>
    <w:lvl w:ilvl="1">
      <w:numFmt w:val="bullet"/>
      <w:lvlText w:val=""/>
      <w:lvlJc w:val="left"/>
      <w:pPr>
        <w:ind w:left="1108" w:hanging="351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2238" w:hanging="351"/>
      </w:pPr>
    </w:lvl>
    <w:lvl w:ilvl="3">
      <w:numFmt w:val="bullet"/>
      <w:lvlText w:val="•"/>
      <w:lvlJc w:val="left"/>
      <w:pPr>
        <w:ind w:left="3376" w:hanging="351"/>
      </w:pPr>
    </w:lvl>
    <w:lvl w:ilvl="4">
      <w:numFmt w:val="bullet"/>
      <w:lvlText w:val="•"/>
      <w:lvlJc w:val="left"/>
      <w:pPr>
        <w:ind w:left="4515" w:hanging="351"/>
      </w:pPr>
    </w:lvl>
    <w:lvl w:ilvl="5">
      <w:numFmt w:val="bullet"/>
      <w:lvlText w:val="•"/>
      <w:lvlJc w:val="left"/>
      <w:pPr>
        <w:ind w:left="5653" w:hanging="351"/>
      </w:pPr>
    </w:lvl>
    <w:lvl w:ilvl="6">
      <w:numFmt w:val="bullet"/>
      <w:lvlText w:val="•"/>
      <w:lvlJc w:val="left"/>
      <w:pPr>
        <w:ind w:left="6792" w:hanging="351"/>
      </w:pPr>
    </w:lvl>
    <w:lvl w:ilvl="7">
      <w:numFmt w:val="bullet"/>
      <w:lvlText w:val="•"/>
      <w:lvlJc w:val="left"/>
      <w:pPr>
        <w:ind w:left="7930" w:hanging="351"/>
      </w:pPr>
    </w:lvl>
    <w:lvl w:ilvl="8">
      <w:numFmt w:val="bullet"/>
      <w:lvlText w:val="•"/>
      <w:lvlJc w:val="left"/>
      <w:pPr>
        <w:ind w:left="9069" w:hanging="351"/>
      </w:pPr>
    </w:lvl>
  </w:abstractNum>
  <w:abstractNum w:abstractNumId="44" w15:restartNumberingAfterBreak="0">
    <w:nsid w:val="0000042E"/>
    <w:multiLevelType w:val="multilevel"/>
    <w:tmpl w:val="000008B1"/>
    <w:lvl w:ilvl="0">
      <w:numFmt w:val="bullet"/>
      <w:lvlText w:val=""/>
      <w:lvlJc w:val="left"/>
      <w:pPr>
        <w:ind w:left="1505" w:hanging="371"/>
      </w:pPr>
      <w:rPr>
        <w:rFonts w:ascii="Wingdings" w:hAnsi="Wingdings" w:cs="Wingdings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2455" w:hanging="371"/>
      </w:pPr>
    </w:lvl>
    <w:lvl w:ilvl="2">
      <w:numFmt w:val="bullet"/>
      <w:lvlText w:val="•"/>
      <w:lvlJc w:val="left"/>
      <w:pPr>
        <w:ind w:left="3398" w:hanging="371"/>
      </w:pPr>
    </w:lvl>
    <w:lvl w:ilvl="3">
      <w:numFmt w:val="bullet"/>
      <w:lvlText w:val="•"/>
      <w:lvlJc w:val="left"/>
      <w:pPr>
        <w:ind w:left="4340" w:hanging="371"/>
      </w:pPr>
    </w:lvl>
    <w:lvl w:ilvl="4">
      <w:numFmt w:val="bullet"/>
      <w:lvlText w:val="•"/>
      <w:lvlJc w:val="left"/>
      <w:pPr>
        <w:ind w:left="5283" w:hanging="371"/>
      </w:pPr>
    </w:lvl>
    <w:lvl w:ilvl="5">
      <w:numFmt w:val="bullet"/>
      <w:lvlText w:val="•"/>
      <w:lvlJc w:val="left"/>
      <w:pPr>
        <w:ind w:left="6226" w:hanging="371"/>
      </w:pPr>
    </w:lvl>
    <w:lvl w:ilvl="6">
      <w:numFmt w:val="bullet"/>
      <w:lvlText w:val="•"/>
      <w:lvlJc w:val="left"/>
      <w:pPr>
        <w:ind w:left="7168" w:hanging="371"/>
      </w:pPr>
    </w:lvl>
    <w:lvl w:ilvl="7">
      <w:numFmt w:val="bullet"/>
      <w:lvlText w:val="•"/>
      <w:lvlJc w:val="left"/>
      <w:pPr>
        <w:ind w:left="8111" w:hanging="371"/>
      </w:pPr>
    </w:lvl>
    <w:lvl w:ilvl="8">
      <w:numFmt w:val="bullet"/>
      <w:lvlText w:val="•"/>
      <w:lvlJc w:val="left"/>
      <w:pPr>
        <w:ind w:left="9054" w:hanging="371"/>
      </w:pPr>
    </w:lvl>
  </w:abstractNum>
  <w:abstractNum w:abstractNumId="45" w15:restartNumberingAfterBreak="0">
    <w:nsid w:val="0DAC40BD"/>
    <w:multiLevelType w:val="hybridMultilevel"/>
    <w:tmpl w:val="8F180BF2"/>
    <w:lvl w:ilvl="0" w:tplc="0C09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46" w15:restartNumberingAfterBreak="0">
    <w:nsid w:val="2DAE2562"/>
    <w:multiLevelType w:val="hybridMultilevel"/>
    <w:tmpl w:val="CC707E5A"/>
    <w:lvl w:ilvl="0" w:tplc="0C090001">
      <w:start w:val="1"/>
      <w:numFmt w:val="bullet"/>
      <w:lvlText w:val=""/>
      <w:lvlJc w:val="left"/>
      <w:pPr>
        <w:ind w:left="9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47" w15:restartNumberingAfterBreak="0">
    <w:nsid w:val="51BB26D2"/>
    <w:multiLevelType w:val="hybridMultilevel"/>
    <w:tmpl w:val="E3F23CAE"/>
    <w:lvl w:ilvl="0" w:tplc="0C090001">
      <w:start w:val="1"/>
      <w:numFmt w:val="bullet"/>
      <w:lvlText w:val=""/>
      <w:lvlJc w:val="left"/>
      <w:pPr>
        <w:ind w:left="9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48" w15:restartNumberingAfterBreak="0">
    <w:nsid w:val="71784B95"/>
    <w:multiLevelType w:val="hybridMultilevel"/>
    <w:tmpl w:val="5C2C7612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num w:numId="1" w16cid:durableId="1864400580">
    <w:abstractNumId w:val="44"/>
  </w:num>
  <w:num w:numId="2" w16cid:durableId="1874686048">
    <w:abstractNumId w:val="43"/>
  </w:num>
  <w:num w:numId="3" w16cid:durableId="578910756">
    <w:abstractNumId w:val="42"/>
  </w:num>
  <w:num w:numId="4" w16cid:durableId="15886287">
    <w:abstractNumId w:val="41"/>
  </w:num>
  <w:num w:numId="5" w16cid:durableId="2000840127">
    <w:abstractNumId w:val="40"/>
  </w:num>
  <w:num w:numId="6" w16cid:durableId="1042094934">
    <w:abstractNumId w:val="39"/>
  </w:num>
  <w:num w:numId="7" w16cid:durableId="14507433">
    <w:abstractNumId w:val="38"/>
  </w:num>
  <w:num w:numId="8" w16cid:durableId="653413082">
    <w:abstractNumId w:val="37"/>
  </w:num>
  <w:num w:numId="9" w16cid:durableId="1762753852">
    <w:abstractNumId w:val="36"/>
  </w:num>
  <w:num w:numId="10" w16cid:durableId="769005981">
    <w:abstractNumId w:val="35"/>
  </w:num>
  <w:num w:numId="11" w16cid:durableId="166411572">
    <w:abstractNumId w:val="34"/>
  </w:num>
  <w:num w:numId="12" w16cid:durableId="1379740697">
    <w:abstractNumId w:val="33"/>
  </w:num>
  <w:num w:numId="13" w16cid:durableId="827474085">
    <w:abstractNumId w:val="32"/>
  </w:num>
  <w:num w:numId="14" w16cid:durableId="1235162751">
    <w:abstractNumId w:val="31"/>
  </w:num>
  <w:num w:numId="15" w16cid:durableId="465897085">
    <w:abstractNumId w:val="30"/>
  </w:num>
  <w:num w:numId="16" w16cid:durableId="198513857">
    <w:abstractNumId w:val="29"/>
  </w:num>
  <w:num w:numId="17" w16cid:durableId="725490331">
    <w:abstractNumId w:val="28"/>
  </w:num>
  <w:num w:numId="18" w16cid:durableId="1266616968">
    <w:abstractNumId w:val="27"/>
  </w:num>
  <w:num w:numId="19" w16cid:durableId="452595163">
    <w:abstractNumId w:val="26"/>
  </w:num>
  <w:num w:numId="20" w16cid:durableId="472450304">
    <w:abstractNumId w:val="25"/>
  </w:num>
  <w:num w:numId="21" w16cid:durableId="1435594827">
    <w:abstractNumId w:val="24"/>
  </w:num>
  <w:num w:numId="22" w16cid:durableId="30539910">
    <w:abstractNumId w:val="23"/>
  </w:num>
  <w:num w:numId="23" w16cid:durableId="1589457696">
    <w:abstractNumId w:val="22"/>
  </w:num>
  <w:num w:numId="24" w16cid:durableId="150567324">
    <w:abstractNumId w:val="21"/>
  </w:num>
  <w:num w:numId="25" w16cid:durableId="1061561205">
    <w:abstractNumId w:val="20"/>
  </w:num>
  <w:num w:numId="26" w16cid:durableId="286205580">
    <w:abstractNumId w:val="19"/>
  </w:num>
  <w:num w:numId="27" w16cid:durableId="1230461736">
    <w:abstractNumId w:val="18"/>
  </w:num>
  <w:num w:numId="28" w16cid:durableId="465583869">
    <w:abstractNumId w:val="17"/>
  </w:num>
  <w:num w:numId="29" w16cid:durableId="71435012">
    <w:abstractNumId w:val="16"/>
  </w:num>
  <w:num w:numId="30" w16cid:durableId="1617247766">
    <w:abstractNumId w:val="15"/>
  </w:num>
  <w:num w:numId="31" w16cid:durableId="2132244980">
    <w:abstractNumId w:val="14"/>
  </w:num>
  <w:num w:numId="32" w16cid:durableId="436950180">
    <w:abstractNumId w:val="13"/>
  </w:num>
  <w:num w:numId="33" w16cid:durableId="860507732">
    <w:abstractNumId w:val="12"/>
  </w:num>
  <w:num w:numId="34" w16cid:durableId="1417824857">
    <w:abstractNumId w:val="11"/>
  </w:num>
  <w:num w:numId="35" w16cid:durableId="196939131">
    <w:abstractNumId w:val="10"/>
  </w:num>
  <w:num w:numId="36" w16cid:durableId="1781534318">
    <w:abstractNumId w:val="9"/>
  </w:num>
  <w:num w:numId="37" w16cid:durableId="620961013">
    <w:abstractNumId w:val="8"/>
  </w:num>
  <w:num w:numId="38" w16cid:durableId="1736201555">
    <w:abstractNumId w:val="7"/>
  </w:num>
  <w:num w:numId="39" w16cid:durableId="1252859900">
    <w:abstractNumId w:val="6"/>
  </w:num>
  <w:num w:numId="40" w16cid:durableId="1484469490">
    <w:abstractNumId w:val="5"/>
  </w:num>
  <w:num w:numId="41" w16cid:durableId="1698656649">
    <w:abstractNumId w:val="4"/>
  </w:num>
  <w:num w:numId="42" w16cid:durableId="2129471232">
    <w:abstractNumId w:val="3"/>
  </w:num>
  <w:num w:numId="43" w16cid:durableId="2075348426">
    <w:abstractNumId w:val="2"/>
  </w:num>
  <w:num w:numId="44" w16cid:durableId="903223510">
    <w:abstractNumId w:val="1"/>
  </w:num>
  <w:num w:numId="45" w16cid:durableId="259147833">
    <w:abstractNumId w:val="0"/>
  </w:num>
  <w:num w:numId="46" w16cid:durableId="482697402">
    <w:abstractNumId w:val="47"/>
  </w:num>
  <w:num w:numId="47" w16cid:durableId="542835952">
    <w:abstractNumId w:val="46"/>
  </w:num>
  <w:num w:numId="48" w16cid:durableId="353579407">
    <w:abstractNumId w:val="45"/>
  </w:num>
  <w:num w:numId="49" w16cid:durableId="1123227581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964"/>
    <w:rsid w:val="00004B9E"/>
    <w:rsid w:val="00006964"/>
    <w:rsid w:val="000237B6"/>
    <w:rsid w:val="00027B8B"/>
    <w:rsid w:val="00041A3D"/>
    <w:rsid w:val="0005439F"/>
    <w:rsid w:val="000B0E26"/>
    <w:rsid w:val="000C7540"/>
    <w:rsid w:val="000D4D0B"/>
    <w:rsid w:val="000F2144"/>
    <w:rsid w:val="000F2493"/>
    <w:rsid w:val="000F5941"/>
    <w:rsid w:val="0012357B"/>
    <w:rsid w:val="001771C7"/>
    <w:rsid w:val="00181782"/>
    <w:rsid w:val="00183358"/>
    <w:rsid w:val="00192DA7"/>
    <w:rsid w:val="0019483A"/>
    <w:rsid w:val="001A383C"/>
    <w:rsid w:val="001A6CB7"/>
    <w:rsid w:val="001B349B"/>
    <w:rsid w:val="001B6E0A"/>
    <w:rsid w:val="001C011B"/>
    <w:rsid w:val="001C6FBF"/>
    <w:rsid w:val="001E6FBD"/>
    <w:rsid w:val="001F33EE"/>
    <w:rsid w:val="001F4ED1"/>
    <w:rsid w:val="002023A1"/>
    <w:rsid w:val="002053E3"/>
    <w:rsid w:val="0022195F"/>
    <w:rsid w:val="00232BD4"/>
    <w:rsid w:val="00236335"/>
    <w:rsid w:val="00252610"/>
    <w:rsid w:val="00263BCB"/>
    <w:rsid w:val="00263E86"/>
    <w:rsid w:val="0027113E"/>
    <w:rsid w:val="00285325"/>
    <w:rsid w:val="00293E4E"/>
    <w:rsid w:val="002A5446"/>
    <w:rsid w:val="002B7CCF"/>
    <w:rsid w:val="00340724"/>
    <w:rsid w:val="003564DA"/>
    <w:rsid w:val="00363494"/>
    <w:rsid w:val="00364141"/>
    <w:rsid w:val="003B4388"/>
    <w:rsid w:val="003B452E"/>
    <w:rsid w:val="003C2A74"/>
    <w:rsid w:val="003C46D7"/>
    <w:rsid w:val="003C6E12"/>
    <w:rsid w:val="003D604E"/>
    <w:rsid w:val="00417E70"/>
    <w:rsid w:val="004214D5"/>
    <w:rsid w:val="00422BF5"/>
    <w:rsid w:val="00462C89"/>
    <w:rsid w:val="00481D20"/>
    <w:rsid w:val="00482952"/>
    <w:rsid w:val="0049595F"/>
    <w:rsid w:val="004B047A"/>
    <w:rsid w:val="004C5436"/>
    <w:rsid w:val="004D7BF7"/>
    <w:rsid w:val="004F4C5B"/>
    <w:rsid w:val="00502BE1"/>
    <w:rsid w:val="00520439"/>
    <w:rsid w:val="0053101D"/>
    <w:rsid w:val="00544769"/>
    <w:rsid w:val="00553656"/>
    <w:rsid w:val="00573570"/>
    <w:rsid w:val="0057448A"/>
    <w:rsid w:val="0058194B"/>
    <w:rsid w:val="00582BC8"/>
    <w:rsid w:val="005A0D02"/>
    <w:rsid w:val="005B7574"/>
    <w:rsid w:val="005C1337"/>
    <w:rsid w:val="005C60D5"/>
    <w:rsid w:val="005D35F7"/>
    <w:rsid w:val="005D593A"/>
    <w:rsid w:val="005F2A51"/>
    <w:rsid w:val="00600BA4"/>
    <w:rsid w:val="0063092C"/>
    <w:rsid w:val="0064568E"/>
    <w:rsid w:val="00656770"/>
    <w:rsid w:val="0065708C"/>
    <w:rsid w:val="00662CEB"/>
    <w:rsid w:val="00683B38"/>
    <w:rsid w:val="00694628"/>
    <w:rsid w:val="006A3A9B"/>
    <w:rsid w:val="006C37B9"/>
    <w:rsid w:val="007127D5"/>
    <w:rsid w:val="00714A81"/>
    <w:rsid w:val="00716DF9"/>
    <w:rsid w:val="00732B1D"/>
    <w:rsid w:val="0074301C"/>
    <w:rsid w:val="00745883"/>
    <w:rsid w:val="00745DD8"/>
    <w:rsid w:val="007642A3"/>
    <w:rsid w:val="00773880"/>
    <w:rsid w:val="007D50FA"/>
    <w:rsid w:val="007E015C"/>
    <w:rsid w:val="007F1965"/>
    <w:rsid w:val="00814ED0"/>
    <w:rsid w:val="0082015E"/>
    <w:rsid w:val="0083422D"/>
    <w:rsid w:val="0084543B"/>
    <w:rsid w:val="00860D76"/>
    <w:rsid w:val="00865025"/>
    <w:rsid w:val="008A1484"/>
    <w:rsid w:val="008A19F7"/>
    <w:rsid w:val="008B1EA7"/>
    <w:rsid w:val="008B36DF"/>
    <w:rsid w:val="008C7611"/>
    <w:rsid w:val="008E776C"/>
    <w:rsid w:val="008F6479"/>
    <w:rsid w:val="008F72E2"/>
    <w:rsid w:val="00902B00"/>
    <w:rsid w:val="009055BB"/>
    <w:rsid w:val="00924C0D"/>
    <w:rsid w:val="0094643E"/>
    <w:rsid w:val="00975FBB"/>
    <w:rsid w:val="009A2DC3"/>
    <w:rsid w:val="009C661C"/>
    <w:rsid w:val="009D610F"/>
    <w:rsid w:val="009F0A91"/>
    <w:rsid w:val="00A11BF4"/>
    <w:rsid w:val="00A37FAA"/>
    <w:rsid w:val="00A5192B"/>
    <w:rsid w:val="00A56DD5"/>
    <w:rsid w:val="00A60339"/>
    <w:rsid w:val="00A73FBD"/>
    <w:rsid w:val="00A84F94"/>
    <w:rsid w:val="00A913BC"/>
    <w:rsid w:val="00AA1E09"/>
    <w:rsid w:val="00AA2D75"/>
    <w:rsid w:val="00AC6319"/>
    <w:rsid w:val="00AD415A"/>
    <w:rsid w:val="00B362B1"/>
    <w:rsid w:val="00B53828"/>
    <w:rsid w:val="00B64BC1"/>
    <w:rsid w:val="00B90ECD"/>
    <w:rsid w:val="00B96488"/>
    <w:rsid w:val="00BE725C"/>
    <w:rsid w:val="00C11D2F"/>
    <w:rsid w:val="00C5591A"/>
    <w:rsid w:val="00C77449"/>
    <w:rsid w:val="00C86FE9"/>
    <w:rsid w:val="00CC3C06"/>
    <w:rsid w:val="00CD58ED"/>
    <w:rsid w:val="00CD73C7"/>
    <w:rsid w:val="00CE7BA4"/>
    <w:rsid w:val="00CF5219"/>
    <w:rsid w:val="00D174E1"/>
    <w:rsid w:val="00D52C01"/>
    <w:rsid w:val="00D569F3"/>
    <w:rsid w:val="00D742F6"/>
    <w:rsid w:val="00DB16FD"/>
    <w:rsid w:val="00DB438D"/>
    <w:rsid w:val="00DB6863"/>
    <w:rsid w:val="00DF744A"/>
    <w:rsid w:val="00E05657"/>
    <w:rsid w:val="00E216EA"/>
    <w:rsid w:val="00E320E7"/>
    <w:rsid w:val="00E60D60"/>
    <w:rsid w:val="00E63FD5"/>
    <w:rsid w:val="00E8181B"/>
    <w:rsid w:val="00E961C0"/>
    <w:rsid w:val="00EE7984"/>
    <w:rsid w:val="00F135BD"/>
    <w:rsid w:val="00F80B82"/>
    <w:rsid w:val="00F923D5"/>
    <w:rsid w:val="00FA0175"/>
    <w:rsid w:val="00FA1B09"/>
    <w:rsid w:val="00FB7B42"/>
    <w:rsid w:val="00FD3F02"/>
    <w:rsid w:val="00FE398F"/>
    <w:rsid w:val="00FF53C0"/>
    <w:rsid w:val="00FF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63B2D83"/>
  <w14:defaultImageDpi w14:val="0"/>
  <w15:docId w15:val="{4A3277FA-D2FA-452C-861A-6802BFA5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18"/>
      <w:ind w:left="407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2406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41"/>
      <w:ind w:left="266"/>
      <w:outlineLvl w:val="2"/>
    </w:pPr>
  </w:style>
  <w:style w:type="paragraph" w:styleId="Heading4">
    <w:name w:val="heading 4"/>
    <w:basedOn w:val="Normal"/>
    <w:next w:val="Normal"/>
    <w:link w:val="Heading4Char"/>
    <w:uiPriority w:val="1"/>
    <w:qFormat/>
    <w:pPr>
      <w:ind w:left="226"/>
      <w:outlineLvl w:val="3"/>
    </w:pPr>
    <w:rPr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1"/>
    <w:qFormat/>
    <w:pPr>
      <w:ind w:left="226" w:hanging="360"/>
      <w:outlineLvl w:val="4"/>
    </w:pPr>
    <w:rPr>
      <w:b/>
      <w:bCs/>
      <w:i/>
      <w:iCs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2"/>
      <w:szCs w:val="22"/>
    </w:rPr>
  </w:style>
  <w:style w:type="character" w:customStyle="1" w:styleId="BodyTextChar">
    <w:name w:val="Body Text Char"/>
    <w:link w:val="BodyText"/>
    <w:uiPriority w:val="99"/>
    <w:semiHidden/>
    <w:rPr>
      <w:rFonts w:ascii="Arial" w:hAnsi="Arial" w:cs="Arial"/>
      <w:sz w:val="24"/>
      <w:szCs w:val="24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Pr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130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A148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A1484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A148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A1484"/>
    <w:rPr>
      <w:rFonts w:ascii="Arial" w:hAnsi="Arial" w:cs="Arial"/>
      <w:sz w:val="24"/>
      <w:szCs w:val="24"/>
    </w:rPr>
  </w:style>
  <w:style w:type="character" w:styleId="Hyperlink">
    <w:name w:val="Hyperlink"/>
    <w:uiPriority w:val="99"/>
    <w:unhideWhenUsed/>
    <w:rsid w:val="0057448A"/>
    <w:rPr>
      <w:color w:val="0563C1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D4D0B"/>
    <w:pPr>
      <w:widowControl/>
      <w:autoSpaceDE/>
      <w:autoSpaceDN/>
      <w:adjustRightInd/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D4D0B"/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27B8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27B8B"/>
    <w:rPr>
      <w:rFonts w:ascii="Arial" w:hAnsi="Arial" w:cs="Arial"/>
    </w:rPr>
  </w:style>
  <w:style w:type="character" w:styleId="EndnoteReference">
    <w:name w:val="endnote reference"/>
    <w:basedOn w:val="DefaultParagraphFont"/>
    <w:uiPriority w:val="99"/>
    <w:semiHidden/>
    <w:unhideWhenUsed/>
    <w:rsid w:val="00027B8B"/>
    <w:rPr>
      <w:vertAlign w:val="superscript"/>
    </w:rPr>
  </w:style>
  <w:style w:type="table" w:styleId="TableGrid">
    <w:name w:val="Table Grid"/>
    <w:basedOn w:val="TableNormal"/>
    <w:uiPriority w:val="39"/>
    <w:rsid w:val="007D5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F4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mailto:secretary@iachi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www.iachi.com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yperlink" Target="mailto:aesc@iachi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esc@iachi.com" TargetMode="External"/><Relationship Id="rId19" Type="http://schemas.openxmlformats.org/officeDocument/2006/relationships/hyperlink" Target="mailto:chiron.payments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y@iachi.com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7B8E4-5CAE-46BE-AD79-6C55E9367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Membership</vt:lpstr>
    </vt:vector>
  </TitlesOfParts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Membership</dc:title>
  <dc:creator>Debbie Sawtell</dc:creator>
  <cp:lastModifiedBy>Tiana</cp:lastModifiedBy>
  <cp:revision>2</cp:revision>
  <cp:lastPrinted>2025-05-04T05:38:00Z</cp:lastPrinted>
  <dcterms:created xsi:type="dcterms:W3CDTF">2025-05-04T05:38:00Z</dcterms:created>
  <dcterms:modified xsi:type="dcterms:W3CDTF">2025-05-04T05:38:00Z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